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Light"/>
        <w:tblW w:w="5000" w:type="pct"/>
        <w:tblLook w:val="0620" w:firstRow="1" w:lastRow="0" w:firstColumn="0" w:lastColumn="0" w:noHBand="1" w:noVBand="1"/>
      </w:tblPr>
      <w:tblGrid>
        <w:gridCol w:w="5040"/>
        <w:gridCol w:w="5040"/>
      </w:tblGrid>
      <w:tr w:rsidR="00B3094F" w14:paraId="7358544F" w14:textId="77777777" w:rsidTr="006028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428" w:type="dxa"/>
          </w:tcPr>
          <w:p w14:paraId="58E81166" w14:textId="77777777" w:rsidR="00856C35" w:rsidRDefault="00856C35" w:rsidP="00856C35">
            <w:r w:rsidRPr="00856C35">
              <w:rPr>
                <w:noProof/>
              </w:rPr>
              <w:drawing>
                <wp:inline distT="0" distB="0" distL="0" distR="0" wp14:anchorId="3651726B" wp14:editId="1F9F3E75">
                  <wp:extent cx="758141" cy="426720"/>
                  <wp:effectExtent l="0" t="0" r="4445" b="0"/>
                  <wp:docPr id="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0762" cy="4338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28" w:type="dxa"/>
          </w:tcPr>
          <w:p w14:paraId="59F050CB" w14:textId="77777777" w:rsidR="00856C35" w:rsidRDefault="002D4D23" w:rsidP="00856C35">
            <w:pPr>
              <w:pStyle w:val="CompanyName"/>
            </w:pPr>
            <w:r>
              <w:t>Enjoy Your Life</w:t>
            </w:r>
            <w:r w:rsidR="00856C35">
              <w:t xml:space="preserve"> </w:t>
            </w:r>
            <w:r>
              <w:t>Therapies</w:t>
            </w:r>
          </w:p>
        </w:tc>
      </w:tr>
    </w:tbl>
    <w:p w14:paraId="1EA74F5D" w14:textId="73FF490E" w:rsidR="00467865" w:rsidRPr="00275BB5" w:rsidRDefault="002D4D23" w:rsidP="00856C35">
      <w:pPr>
        <w:pStyle w:val="Heading1"/>
      </w:pPr>
      <w:r>
        <w:t>Volunteer</w:t>
      </w:r>
      <w:r w:rsidR="00856C35">
        <w:t xml:space="preserve"> Application</w:t>
      </w:r>
    </w:p>
    <w:p w14:paraId="139C7595" w14:textId="77777777" w:rsidR="00856C35" w:rsidRDefault="00856C35" w:rsidP="00856C35">
      <w:pPr>
        <w:pStyle w:val="Heading2"/>
      </w:pPr>
      <w:r w:rsidRPr="00856C35">
        <w:t>Applicant Information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81"/>
        <w:gridCol w:w="2940"/>
        <w:gridCol w:w="2865"/>
        <w:gridCol w:w="668"/>
        <w:gridCol w:w="681"/>
        <w:gridCol w:w="1845"/>
      </w:tblGrid>
      <w:tr w:rsidR="00A82BA3" w:rsidRPr="005114CE" w14:paraId="03A7F2EA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1081" w:type="dxa"/>
          </w:tcPr>
          <w:p w14:paraId="7457A3F3" w14:textId="77777777" w:rsidR="00A82BA3" w:rsidRPr="005114CE" w:rsidRDefault="00A82BA3" w:rsidP="00490804">
            <w:r w:rsidRPr="00D6155E">
              <w:t>Full Name</w:t>
            </w:r>
            <w:r w:rsidRPr="005114CE">
              <w:t>:</w:t>
            </w:r>
          </w:p>
        </w:tc>
        <w:tc>
          <w:tcPr>
            <w:tcW w:w="2940" w:type="dxa"/>
            <w:tcBorders>
              <w:bottom w:val="single" w:sz="4" w:space="0" w:color="auto"/>
            </w:tcBorders>
          </w:tcPr>
          <w:p w14:paraId="6139A4C6" w14:textId="77777777" w:rsidR="00A82BA3" w:rsidRPr="009C220D" w:rsidRDefault="00A82BA3" w:rsidP="00440CD8">
            <w:pPr>
              <w:pStyle w:val="FieldText"/>
            </w:pPr>
          </w:p>
        </w:tc>
        <w:tc>
          <w:tcPr>
            <w:tcW w:w="2865" w:type="dxa"/>
            <w:tcBorders>
              <w:bottom w:val="single" w:sz="4" w:space="0" w:color="auto"/>
            </w:tcBorders>
          </w:tcPr>
          <w:p w14:paraId="7B7337BD" w14:textId="77777777" w:rsidR="00A82BA3" w:rsidRPr="009C220D" w:rsidRDefault="00A82BA3" w:rsidP="00440CD8">
            <w:pPr>
              <w:pStyle w:val="FieldText"/>
            </w:pPr>
          </w:p>
        </w:tc>
        <w:tc>
          <w:tcPr>
            <w:tcW w:w="668" w:type="dxa"/>
            <w:tcBorders>
              <w:bottom w:val="single" w:sz="4" w:space="0" w:color="auto"/>
            </w:tcBorders>
          </w:tcPr>
          <w:p w14:paraId="0E2E3883" w14:textId="77777777" w:rsidR="00A82BA3" w:rsidRPr="009C220D" w:rsidRDefault="00A82BA3" w:rsidP="00440CD8">
            <w:pPr>
              <w:pStyle w:val="FieldText"/>
            </w:pPr>
          </w:p>
        </w:tc>
        <w:tc>
          <w:tcPr>
            <w:tcW w:w="681" w:type="dxa"/>
          </w:tcPr>
          <w:p w14:paraId="1E3AADF8" w14:textId="77777777" w:rsidR="00A82BA3" w:rsidRPr="005114CE" w:rsidRDefault="00A82BA3" w:rsidP="00490804">
            <w:pPr>
              <w:pStyle w:val="Heading4"/>
              <w:outlineLvl w:val="3"/>
            </w:pPr>
            <w:r w:rsidRPr="00490804">
              <w:t>Date</w:t>
            </w:r>
            <w:r w:rsidRPr="005114CE">
              <w:t>:</w:t>
            </w:r>
          </w:p>
        </w:tc>
        <w:tc>
          <w:tcPr>
            <w:tcW w:w="1845" w:type="dxa"/>
            <w:tcBorders>
              <w:bottom w:val="single" w:sz="4" w:space="0" w:color="auto"/>
            </w:tcBorders>
          </w:tcPr>
          <w:p w14:paraId="4C30B54C" w14:textId="77777777" w:rsidR="00A82BA3" w:rsidRPr="009C220D" w:rsidRDefault="00A82BA3" w:rsidP="00440CD8">
            <w:pPr>
              <w:pStyle w:val="FieldText"/>
            </w:pPr>
          </w:p>
        </w:tc>
      </w:tr>
      <w:tr w:rsidR="00856C35" w:rsidRPr="005114CE" w14:paraId="01E82417" w14:textId="77777777" w:rsidTr="00FF1313">
        <w:tc>
          <w:tcPr>
            <w:tcW w:w="1081" w:type="dxa"/>
          </w:tcPr>
          <w:p w14:paraId="5D1EA75D" w14:textId="77777777" w:rsidR="00856C35" w:rsidRPr="00D6155E" w:rsidRDefault="00856C35" w:rsidP="00440CD8"/>
        </w:tc>
        <w:tc>
          <w:tcPr>
            <w:tcW w:w="2940" w:type="dxa"/>
            <w:tcBorders>
              <w:top w:val="single" w:sz="4" w:space="0" w:color="auto"/>
            </w:tcBorders>
          </w:tcPr>
          <w:p w14:paraId="7C078900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Last</w:t>
            </w:r>
          </w:p>
        </w:tc>
        <w:tc>
          <w:tcPr>
            <w:tcW w:w="2865" w:type="dxa"/>
            <w:tcBorders>
              <w:top w:val="single" w:sz="4" w:space="0" w:color="auto"/>
            </w:tcBorders>
          </w:tcPr>
          <w:p w14:paraId="481FCC9F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First</w:t>
            </w:r>
          </w:p>
        </w:tc>
        <w:tc>
          <w:tcPr>
            <w:tcW w:w="668" w:type="dxa"/>
            <w:tcBorders>
              <w:top w:val="single" w:sz="4" w:space="0" w:color="auto"/>
            </w:tcBorders>
          </w:tcPr>
          <w:p w14:paraId="06F9C0EA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M.I.</w:t>
            </w:r>
          </w:p>
        </w:tc>
        <w:tc>
          <w:tcPr>
            <w:tcW w:w="681" w:type="dxa"/>
          </w:tcPr>
          <w:p w14:paraId="366A799F" w14:textId="77777777" w:rsidR="00856C35" w:rsidRPr="005114CE" w:rsidRDefault="00856C35" w:rsidP="00856C35"/>
        </w:tc>
        <w:tc>
          <w:tcPr>
            <w:tcW w:w="1845" w:type="dxa"/>
            <w:tcBorders>
              <w:top w:val="single" w:sz="4" w:space="0" w:color="auto"/>
            </w:tcBorders>
          </w:tcPr>
          <w:p w14:paraId="2DC88D79" w14:textId="77777777" w:rsidR="00856C35" w:rsidRPr="009C220D" w:rsidRDefault="00856C35" w:rsidP="00856C35"/>
        </w:tc>
      </w:tr>
    </w:tbl>
    <w:p w14:paraId="41BD449F" w14:textId="77777777"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81"/>
        <w:gridCol w:w="7199"/>
        <w:gridCol w:w="1800"/>
      </w:tblGrid>
      <w:tr w:rsidR="00A82BA3" w:rsidRPr="005114CE" w14:paraId="041F5A3D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1" w:type="dxa"/>
          </w:tcPr>
          <w:p w14:paraId="14FE5F6F" w14:textId="77777777" w:rsidR="00A82BA3" w:rsidRPr="005114CE" w:rsidRDefault="00A82BA3" w:rsidP="00490804">
            <w:r w:rsidRPr="005114CE">
              <w:t>Address:</w:t>
            </w:r>
          </w:p>
        </w:tc>
        <w:tc>
          <w:tcPr>
            <w:tcW w:w="7199" w:type="dxa"/>
            <w:tcBorders>
              <w:bottom w:val="single" w:sz="4" w:space="0" w:color="auto"/>
            </w:tcBorders>
          </w:tcPr>
          <w:p w14:paraId="7D9FDD5E" w14:textId="77777777" w:rsidR="00A82BA3" w:rsidRPr="00FF1313" w:rsidRDefault="00A82BA3" w:rsidP="00440CD8">
            <w:pPr>
              <w:pStyle w:val="FieldText"/>
            </w:pP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78FC5A41" w14:textId="77777777" w:rsidR="00A82BA3" w:rsidRPr="00FF1313" w:rsidRDefault="00A82BA3" w:rsidP="00440CD8">
            <w:pPr>
              <w:pStyle w:val="FieldText"/>
            </w:pPr>
          </w:p>
        </w:tc>
      </w:tr>
      <w:tr w:rsidR="00856C35" w:rsidRPr="005114CE" w14:paraId="2CF5B543" w14:textId="77777777" w:rsidTr="00FF1313">
        <w:tc>
          <w:tcPr>
            <w:tcW w:w="1081" w:type="dxa"/>
          </w:tcPr>
          <w:p w14:paraId="41D59BEB" w14:textId="77777777" w:rsidR="00856C35" w:rsidRPr="005114CE" w:rsidRDefault="00856C35" w:rsidP="00440CD8"/>
        </w:tc>
        <w:tc>
          <w:tcPr>
            <w:tcW w:w="7199" w:type="dxa"/>
            <w:tcBorders>
              <w:top w:val="single" w:sz="4" w:space="0" w:color="auto"/>
            </w:tcBorders>
          </w:tcPr>
          <w:p w14:paraId="3ACB6455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Street Address</w:t>
            </w:r>
          </w:p>
        </w:tc>
        <w:tc>
          <w:tcPr>
            <w:tcW w:w="1800" w:type="dxa"/>
            <w:tcBorders>
              <w:top w:val="single" w:sz="4" w:space="0" w:color="auto"/>
            </w:tcBorders>
          </w:tcPr>
          <w:p w14:paraId="27D4E22E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Apartment/Unit #</w:t>
            </w:r>
          </w:p>
        </w:tc>
      </w:tr>
    </w:tbl>
    <w:p w14:paraId="693787CE" w14:textId="77777777"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81"/>
        <w:gridCol w:w="5805"/>
        <w:gridCol w:w="1394"/>
        <w:gridCol w:w="1800"/>
      </w:tblGrid>
      <w:tr w:rsidR="00C76039" w:rsidRPr="005114CE" w14:paraId="39DB3544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1" w:type="dxa"/>
          </w:tcPr>
          <w:p w14:paraId="1261DA15" w14:textId="77777777" w:rsidR="00C76039" w:rsidRPr="005114CE" w:rsidRDefault="00C76039">
            <w:pPr>
              <w:rPr>
                <w:szCs w:val="19"/>
              </w:rPr>
            </w:pPr>
          </w:p>
        </w:tc>
        <w:tc>
          <w:tcPr>
            <w:tcW w:w="5805" w:type="dxa"/>
            <w:tcBorders>
              <w:bottom w:val="single" w:sz="4" w:space="0" w:color="auto"/>
            </w:tcBorders>
          </w:tcPr>
          <w:p w14:paraId="4EF80EDA" w14:textId="77777777" w:rsidR="00C76039" w:rsidRPr="009C220D" w:rsidRDefault="00C76039" w:rsidP="00440CD8">
            <w:pPr>
              <w:pStyle w:val="FieldText"/>
            </w:pPr>
          </w:p>
        </w:tc>
        <w:tc>
          <w:tcPr>
            <w:tcW w:w="1394" w:type="dxa"/>
            <w:tcBorders>
              <w:bottom w:val="single" w:sz="4" w:space="0" w:color="auto"/>
            </w:tcBorders>
          </w:tcPr>
          <w:p w14:paraId="1D5E9604" w14:textId="77777777" w:rsidR="00C76039" w:rsidRPr="005114CE" w:rsidRDefault="00C76039" w:rsidP="00440CD8">
            <w:pPr>
              <w:pStyle w:val="FieldText"/>
            </w:pP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50ADE29B" w14:textId="77777777" w:rsidR="00C76039" w:rsidRPr="005114CE" w:rsidRDefault="00C76039" w:rsidP="00440CD8">
            <w:pPr>
              <w:pStyle w:val="FieldText"/>
            </w:pPr>
          </w:p>
        </w:tc>
      </w:tr>
      <w:tr w:rsidR="00856C35" w:rsidRPr="005114CE" w14:paraId="44F06A4C" w14:textId="77777777" w:rsidTr="00FF1313">
        <w:trPr>
          <w:trHeight w:val="288"/>
        </w:trPr>
        <w:tc>
          <w:tcPr>
            <w:tcW w:w="1081" w:type="dxa"/>
          </w:tcPr>
          <w:p w14:paraId="29974D31" w14:textId="77777777" w:rsidR="00856C35" w:rsidRPr="005114CE" w:rsidRDefault="00856C35">
            <w:pPr>
              <w:rPr>
                <w:szCs w:val="19"/>
              </w:rPr>
            </w:pPr>
          </w:p>
        </w:tc>
        <w:tc>
          <w:tcPr>
            <w:tcW w:w="5805" w:type="dxa"/>
            <w:tcBorders>
              <w:top w:val="single" w:sz="4" w:space="0" w:color="auto"/>
            </w:tcBorders>
          </w:tcPr>
          <w:p w14:paraId="2C792253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City</w:t>
            </w:r>
          </w:p>
        </w:tc>
        <w:tc>
          <w:tcPr>
            <w:tcW w:w="1394" w:type="dxa"/>
            <w:tcBorders>
              <w:top w:val="single" w:sz="4" w:space="0" w:color="auto"/>
            </w:tcBorders>
          </w:tcPr>
          <w:p w14:paraId="3E26959B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State</w:t>
            </w:r>
          </w:p>
        </w:tc>
        <w:tc>
          <w:tcPr>
            <w:tcW w:w="1800" w:type="dxa"/>
            <w:tcBorders>
              <w:top w:val="single" w:sz="4" w:space="0" w:color="auto"/>
            </w:tcBorders>
          </w:tcPr>
          <w:p w14:paraId="694631C6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ZIP Code</w:t>
            </w:r>
          </w:p>
        </w:tc>
      </w:tr>
    </w:tbl>
    <w:p w14:paraId="562AB8A1" w14:textId="77777777"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80"/>
        <w:gridCol w:w="3690"/>
        <w:gridCol w:w="720"/>
        <w:gridCol w:w="4590"/>
      </w:tblGrid>
      <w:tr w:rsidR="00841645" w:rsidRPr="005114CE" w14:paraId="1E5ABDEE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0" w:type="dxa"/>
          </w:tcPr>
          <w:p w14:paraId="3FF9DC38" w14:textId="77777777" w:rsidR="00841645" w:rsidRPr="005114CE" w:rsidRDefault="00841645" w:rsidP="00490804">
            <w:r w:rsidRPr="005114CE">
              <w:t>Phone:</w:t>
            </w:r>
          </w:p>
        </w:tc>
        <w:tc>
          <w:tcPr>
            <w:tcW w:w="3690" w:type="dxa"/>
            <w:tcBorders>
              <w:bottom w:val="single" w:sz="4" w:space="0" w:color="auto"/>
            </w:tcBorders>
          </w:tcPr>
          <w:p w14:paraId="6F82211D" w14:textId="77777777" w:rsidR="00841645" w:rsidRPr="009C220D" w:rsidRDefault="00841645" w:rsidP="00856C35">
            <w:pPr>
              <w:pStyle w:val="FieldText"/>
            </w:pPr>
          </w:p>
        </w:tc>
        <w:tc>
          <w:tcPr>
            <w:tcW w:w="720" w:type="dxa"/>
          </w:tcPr>
          <w:p w14:paraId="6E3D4E64" w14:textId="77777777" w:rsidR="00841645" w:rsidRPr="005114CE" w:rsidRDefault="00C92A3C" w:rsidP="00490804">
            <w:pPr>
              <w:pStyle w:val="Heading4"/>
              <w:outlineLvl w:val="3"/>
            </w:pPr>
            <w:r>
              <w:t>E</w:t>
            </w:r>
            <w:r w:rsidR="003A41A1">
              <w:t>mail</w:t>
            </w:r>
          </w:p>
        </w:tc>
        <w:tc>
          <w:tcPr>
            <w:tcW w:w="4590" w:type="dxa"/>
            <w:tcBorders>
              <w:bottom w:val="single" w:sz="4" w:space="0" w:color="auto"/>
            </w:tcBorders>
          </w:tcPr>
          <w:p w14:paraId="40F55215" w14:textId="77777777" w:rsidR="00841645" w:rsidRPr="009C220D" w:rsidRDefault="00841645" w:rsidP="00440CD8">
            <w:pPr>
              <w:pStyle w:val="FieldText"/>
            </w:pPr>
          </w:p>
        </w:tc>
      </w:tr>
    </w:tbl>
    <w:p w14:paraId="1A35262F" w14:textId="77777777" w:rsidR="00856C35" w:rsidRDefault="00856C35"/>
    <w:tbl>
      <w:tblPr>
        <w:tblStyle w:val="PlainTable3"/>
        <w:tblW w:w="4992" w:type="pct"/>
        <w:tblLayout w:type="fixed"/>
        <w:tblLook w:val="0620" w:firstRow="1" w:lastRow="0" w:firstColumn="0" w:lastColumn="0" w:noHBand="1" w:noVBand="1"/>
      </w:tblPr>
      <w:tblGrid>
        <w:gridCol w:w="2342"/>
        <w:gridCol w:w="2259"/>
        <w:gridCol w:w="2588"/>
        <w:gridCol w:w="2875"/>
      </w:tblGrid>
      <w:tr w:rsidR="002D4D23" w:rsidRPr="005114CE" w14:paraId="09F95BE7" w14:textId="77777777" w:rsidTr="0041401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79"/>
        </w:trPr>
        <w:tc>
          <w:tcPr>
            <w:tcW w:w="2342" w:type="dxa"/>
          </w:tcPr>
          <w:p w14:paraId="0406A0EF" w14:textId="77777777" w:rsidR="002D4D23" w:rsidRPr="005114CE" w:rsidRDefault="002D4D23" w:rsidP="00490804">
            <w:r w:rsidRPr="005114CE">
              <w:t>Date Available: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14:paraId="0D58ABB9" w14:textId="7978F386" w:rsidR="002D4D23" w:rsidRPr="009C220D" w:rsidRDefault="002D4D23" w:rsidP="00440CD8">
            <w:pPr>
              <w:pStyle w:val="FieldText"/>
            </w:pPr>
            <w:r>
              <w:t xml:space="preserve"> </w:t>
            </w:r>
          </w:p>
        </w:tc>
        <w:tc>
          <w:tcPr>
            <w:tcW w:w="2588" w:type="dxa"/>
          </w:tcPr>
          <w:p w14:paraId="273E9D2E" w14:textId="37F2D130" w:rsidR="002D4D23" w:rsidRPr="005114CE" w:rsidRDefault="002D4D23" w:rsidP="00490804">
            <w:pPr>
              <w:pStyle w:val="Heading4"/>
              <w:outlineLvl w:val="3"/>
            </w:pPr>
            <w:r w:rsidRPr="005114CE">
              <w:t>Desired</w:t>
            </w:r>
            <w:r>
              <w:t xml:space="preserve"> Weekly Hours</w:t>
            </w:r>
            <w:r w:rsidRPr="005114CE">
              <w:t>:</w:t>
            </w:r>
          </w:p>
        </w:tc>
        <w:tc>
          <w:tcPr>
            <w:tcW w:w="2875" w:type="dxa"/>
            <w:tcBorders>
              <w:bottom w:val="single" w:sz="4" w:space="0" w:color="auto"/>
            </w:tcBorders>
          </w:tcPr>
          <w:p w14:paraId="2820B62B" w14:textId="2E0F15A9" w:rsidR="002D4D23" w:rsidRPr="009C220D" w:rsidRDefault="002D4D23" w:rsidP="00856C35">
            <w:pPr>
              <w:pStyle w:val="FieldText"/>
            </w:pPr>
          </w:p>
        </w:tc>
      </w:tr>
    </w:tbl>
    <w:p w14:paraId="3E475CF3" w14:textId="77777777"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803"/>
        <w:gridCol w:w="8277"/>
      </w:tblGrid>
      <w:tr w:rsidR="00DE7FB7" w:rsidRPr="005114CE" w14:paraId="68699C3E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803" w:type="dxa"/>
          </w:tcPr>
          <w:p w14:paraId="52C59A50" w14:textId="48656260" w:rsidR="00DE7FB7" w:rsidRPr="005114CE" w:rsidRDefault="002D4D23" w:rsidP="00490804">
            <w:r>
              <w:t>School/ Major:</w:t>
            </w:r>
          </w:p>
        </w:tc>
        <w:tc>
          <w:tcPr>
            <w:tcW w:w="8277" w:type="dxa"/>
            <w:tcBorders>
              <w:bottom w:val="single" w:sz="4" w:space="0" w:color="auto"/>
            </w:tcBorders>
          </w:tcPr>
          <w:p w14:paraId="01BDC635" w14:textId="77777777" w:rsidR="00DE7FB7" w:rsidRPr="009C220D" w:rsidRDefault="00DE7FB7" w:rsidP="00083002">
            <w:pPr>
              <w:pStyle w:val="FieldText"/>
            </w:pPr>
          </w:p>
        </w:tc>
      </w:tr>
    </w:tbl>
    <w:p w14:paraId="369BF12F" w14:textId="77777777"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3692"/>
        <w:gridCol w:w="665"/>
        <w:gridCol w:w="509"/>
        <w:gridCol w:w="4031"/>
        <w:gridCol w:w="517"/>
        <w:gridCol w:w="666"/>
      </w:tblGrid>
      <w:tr w:rsidR="009C220D" w:rsidRPr="005114CE" w14:paraId="0BC565A5" w14:textId="77777777" w:rsidTr="006028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692" w:type="dxa"/>
          </w:tcPr>
          <w:p w14:paraId="17806FD1" w14:textId="4C62F7B0" w:rsidR="009C220D" w:rsidRPr="005114CE" w:rsidRDefault="002D4D23" w:rsidP="00490804">
            <w:r>
              <w:t>Do you like being creative</w:t>
            </w:r>
            <w:r w:rsidR="009C220D" w:rsidRPr="005114CE">
              <w:t>?</w:t>
            </w:r>
          </w:p>
        </w:tc>
        <w:tc>
          <w:tcPr>
            <w:tcW w:w="665" w:type="dxa"/>
          </w:tcPr>
          <w:p w14:paraId="354E734D" w14:textId="77777777" w:rsidR="009C220D" w:rsidRPr="00D6155E" w:rsidRDefault="009C220D" w:rsidP="00490804">
            <w:pPr>
              <w:pStyle w:val="Checkbox"/>
            </w:pPr>
            <w:r w:rsidRPr="00D6155E">
              <w:t>YES</w:t>
            </w:r>
          </w:p>
          <w:p w14:paraId="1DAA2AAA" w14:textId="77777777" w:rsidR="009C220D" w:rsidRPr="005114CE" w:rsidRDefault="00724FA4" w:rsidP="00083002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3"/>
            <w:r w:rsidR="009C220D" w:rsidRPr="005114CE">
              <w:instrText xml:space="preserve"> FORMCHECKBOX </w:instrText>
            </w:r>
            <w:r w:rsidR="007A30F3">
              <w:fldChar w:fldCharType="separate"/>
            </w:r>
            <w:r w:rsidRPr="005114CE">
              <w:fldChar w:fldCharType="end"/>
            </w:r>
            <w:bookmarkEnd w:id="0"/>
          </w:p>
        </w:tc>
        <w:tc>
          <w:tcPr>
            <w:tcW w:w="509" w:type="dxa"/>
          </w:tcPr>
          <w:p w14:paraId="24337F7F" w14:textId="77777777" w:rsidR="009C220D" w:rsidRPr="009C220D" w:rsidRDefault="009C220D" w:rsidP="00490804">
            <w:pPr>
              <w:pStyle w:val="Checkbox"/>
            </w:pPr>
            <w:r>
              <w:t>NO</w:t>
            </w:r>
          </w:p>
          <w:p w14:paraId="66AEE667" w14:textId="77777777" w:rsidR="009C220D" w:rsidRPr="00D6155E" w:rsidRDefault="00724FA4" w:rsidP="00083002">
            <w:pPr>
              <w:pStyle w:val="Checkbox"/>
            </w:pPr>
            <w:r w:rsidRPr="00D6155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4"/>
            <w:r w:rsidR="009C220D" w:rsidRPr="00D6155E">
              <w:instrText xml:space="preserve"> FORMCHECKBOX </w:instrText>
            </w:r>
            <w:r w:rsidR="007A30F3">
              <w:fldChar w:fldCharType="separate"/>
            </w:r>
            <w:r w:rsidRPr="00D6155E">
              <w:fldChar w:fldCharType="end"/>
            </w:r>
            <w:bookmarkEnd w:id="1"/>
          </w:p>
        </w:tc>
        <w:tc>
          <w:tcPr>
            <w:tcW w:w="4031" w:type="dxa"/>
          </w:tcPr>
          <w:p w14:paraId="5EC9F141" w14:textId="283BBA17" w:rsidR="009C220D" w:rsidRPr="005114CE" w:rsidRDefault="002D4D23" w:rsidP="00490804">
            <w:pPr>
              <w:pStyle w:val="Heading4"/>
              <w:outlineLvl w:val="3"/>
            </w:pPr>
            <w:r>
              <w:t>Do you enjoy helping people</w:t>
            </w:r>
            <w:r w:rsidR="009C220D" w:rsidRPr="005114CE">
              <w:t>?</w:t>
            </w:r>
          </w:p>
        </w:tc>
        <w:tc>
          <w:tcPr>
            <w:tcW w:w="517" w:type="dxa"/>
          </w:tcPr>
          <w:p w14:paraId="043943C7" w14:textId="77777777" w:rsidR="009C220D" w:rsidRPr="009C220D" w:rsidRDefault="009C220D" w:rsidP="00490804">
            <w:pPr>
              <w:pStyle w:val="Checkbox"/>
            </w:pPr>
            <w:r>
              <w:t>YES</w:t>
            </w:r>
          </w:p>
          <w:p w14:paraId="23E9D1C2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7A30F3">
              <w:fldChar w:fldCharType="separate"/>
            </w:r>
            <w:r w:rsidRPr="005114CE">
              <w:fldChar w:fldCharType="end"/>
            </w:r>
          </w:p>
        </w:tc>
        <w:tc>
          <w:tcPr>
            <w:tcW w:w="666" w:type="dxa"/>
          </w:tcPr>
          <w:p w14:paraId="5C20B63F" w14:textId="77777777" w:rsidR="009C220D" w:rsidRPr="009C220D" w:rsidRDefault="009C220D" w:rsidP="00490804">
            <w:pPr>
              <w:pStyle w:val="Checkbox"/>
            </w:pPr>
            <w:r>
              <w:t>NO</w:t>
            </w:r>
          </w:p>
          <w:p w14:paraId="6DFC869F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7A30F3">
              <w:fldChar w:fldCharType="separate"/>
            </w:r>
            <w:r w:rsidRPr="005114CE">
              <w:fldChar w:fldCharType="end"/>
            </w:r>
          </w:p>
        </w:tc>
      </w:tr>
    </w:tbl>
    <w:p w14:paraId="2ED9235D" w14:textId="77777777"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3692"/>
        <w:gridCol w:w="665"/>
        <w:gridCol w:w="509"/>
        <w:gridCol w:w="1359"/>
        <w:gridCol w:w="3855"/>
      </w:tblGrid>
      <w:tr w:rsidR="009C220D" w:rsidRPr="005114CE" w14:paraId="66676C86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692" w:type="dxa"/>
          </w:tcPr>
          <w:p w14:paraId="5B2E7802" w14:textId="0F639AF4" w:rsidR="009C220D" w:rsidRPr="005114CE" w:rsidRDefault="002D4D23" w:rsidP="00490804">
            <w:r>
              <w:t>Do you need volunteer hours for school</w:t>
            </w:r>
            <w:r w:rsidR="009C220D" w:rsidRPr="005114CE">
              <w:t>?</w:t>
            </w:r>
          </w:p>
        </w:tc>
        <w:tc>
          <w:tcPr>
            <w:tcW w:w="665" w:type="dxa"/>
          </w:tcPr>
          <w:p w14:paraId="20BEBAAC" w14:textId="77777777" w:rsidR="009C220D" w:rsidRPr="009C220D" w:rsidRDefault="009C220D" w:rsidP="00490804">
            <w:pPr>
              <w:pStyle w:val="Checkbox"/>
            </w:pPr>
            <w:r>
              <w:t>YES</w:t>
            </w:r>
          </w:p>
          <w:p w14:paraId="500C1912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7A30F3">
              <w:fldChar w:fldCharType="separate"/>
            </w:r>
            <w:r w:rsidRPr="005114CE">
              <w:fldChar w:fldCharType="end"/>
            </w:r>
          </w:p>
        </w:tc>
        <w:tc>
          <w:tcPr>
            <w:tcW w:w="509" w:type="dxa"/>
          </w:tcPr>
          <w:p w14:paraId="7B2AB767" w14:textId="77777777" w:rsidR="009C220D" w:rsidRPr="009C220D" w:rsidRDefault="009C220D" w:rsidP="00490804">
            <w:pPr>
              <w:pStyle w:val="Checkbox"/>
            </w:pPr>
            <w:r>
              <w:t>NO</w:t>
            </w:r>
          </w:p>
          <w:p w14:paraId="30CAF1E4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7A30F3">
              <w:fldChar w:fldCharType="separate"/>
            </w:r>
            <w:r w:rsidRPr="005114CE">
              <w:fldChar w:fldCharType="end"/>
            </w:r>
          </w:p>
        </w:tc>
        <w:tc>
          <w:tcPr>
            <w:tcW w:w="1359" w:type="dxa"/>
          </w:tcPr>
          <w:p w14:paraId="74AE7AE3" w14:textId="5AAE0A25" w:rsidR="009C220D" w:rsidRPr="005114CE" w:rsidRDefault="009C220D" w:rsidP="00490804">
            <w:pPr>
              <w:pStyle w:val="Heading4"/>
              <w:outlineLvl w:val="3"/>
            </w:pPr>
            <w:r w:rsidRPr="005114CE">
              <w:t xml:space="preserve">If </w:t>
            </w:r>
            <w:r w:rsidR="00E106E2">
              <w:t>yes</w:t>
            </w:r>
            <w:r w:rsidRPr="005114CE">
              <w:t xml:space="preserve">, </w:t>
            </w:r>
            <w:r w:rsidR="002D4D23">
              <w:t>how many</w:t>
            </w:r>
            <w:r w:rsidRPr="005114CE">
              <w:t>?</w:t>
            </w:r>
          </w:p>
        </w:tc>
        <w:tc>
          <w:tcPr>
            <w:tcW w:w="3855" w:type="dxa"/>
            <w:tcBorders>
              <w:bottom w:val="single" w:sz="4" w:space="0" w:color="auto"/>
            </w:tcBorders>
          </w:tcPr>
          <w:p w14:paraId="64AD461B" w14:textId="77777777" w:rsidR="009C220D" w:rsidRPr="009C220D" w:rsidRDefault="009C220D" w:rsidP="00617C65">
            <w:pPr>
              <w:pStyle w:val="FieldText"/>
            </w:pPr>
          </w:p>
        </w:tc>
      </w:tr>
    </w:tbl>
    <w:p w14:paraId="28BB2E0B" w14:textId="77777777"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3692"/>
        <w:gridCol w:w="665"/>
        <w:gridCol w:w="509"/>
        <w:gridCol w:w="5214"/>
      </w:tblGrid>
      <w:tr w:rsidR="009C220D" w:rsidRPr="005114CE" w14:paraId="4ACD54A6" w14:textId="77777777" w:rsidTr="006028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692" w:type="dxa"/>
          </w:tcPr>
          <w:p w14:paraId="2FE21BE9" w14:textId="4497C1C3" w:rsidR="009C220D" w:rsidRPr="005114CE" w:rsidRDefault="002D4D23" w:rsidP="00490804">
            <w:r>
              <w:t>Do you have any hobbies</w:t>
            </w:r>
            <w:r w:rsidR="009C220D" w:rsidRPr="005114CE">
              <w:t>?</w:t>
            </w:r>
          </w:p>
        </w:tc>
        <w:tc>
          <w:tcPr>
            <w:tcW w:w="665" w:type="dxa"/>
          </w:tcPr>
          <w:p w14:paraId="1055912A" w14:textId="77777777" w:rsidR="009C220D" w:rsidRPr="009C220D" w:rsidRDefault="009C220D" w:rsidP="00490804">
            <w:pPr>
              <w:pStyle w:val="Checkbox"/>
            </w:pPr>
            <w:r>
              <w:t>YES</w:t>
            </w:r>
          </w:p>
          <w:p w14:paraId="3DAEB1BA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7A30F3">
              <w:fldChar w:fldCharType="separate"/>
            </w:r>
            <w:r w:rsidRPr="005114CE">
              <w:fldChar w:fldCharType="end"/>
            </w:r>
          </w:p>
        </w:tc>
        <w:tc>
          <w:tcPr>
            <w:tcW w:w="509" w:type="dxa"/>
          </w:tcPr>
          <w:p w14:paraId="71E5129F" w14:textId="77777777" w:rsidR="009C220D" w:rsidRPr="009C220D" w:rsidRDefault="009C220D" w:rsidP="00490804">
            <w:pPr>
              <w:pStyle w:val="Checkbox"/>
            </w:pPr>
            <w:r>
              <w:t>NO</w:t>
            </w:r>
          </w:p>
          <w:p w14:paraId="7C0846BC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7A30F3">
              <w:fldChar w:fldCharType="separate"/>
            </w:r>
            <w:r w:rsidRPr="005114CE">
              <w:fldChar w:fldCharType="end"/>
            </w:r>
          </w:p>
        </w:tc>
        <w:tc>
          <w:tcPr>
            <w:tcW w:w="5214" w:type="dxa"/>
          </w:tcPr>
          <w:p w14:paraId="648E8691" w14:textId="77777777" w:rsidR="009C220D" w:rsidRPr="005114CE" w:rsidRDefault="009C220D" w:rsidP="00682C69"/>
        </w:tc>
      </w:tr>
    </w:tbl>
    <w:p w14:paraId="42353454" w14:textId="77777777"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332"/>
        <w:gridCol w:w="8748"/>
      </w:tblGrid>
      <w:tr w:rsidR="000F2DF4" w:rsidRPr="005114CE" w14:paraId="7E364FC2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332" w:type="dxa"/>
          </w:tcPr>
          <w:p w14:paraId="0E25540F" w14:textId="77777777" w:rsidR="000F2DF4" w:rsidRPr="005114CE" w:rsidRDefault="000F2DF4" w:rsidP="00490804">
            <w:r w:rsidRPr="005114CE">
              <w:t>If yes, explain:</w:t>
            </w:r>
          </w:p>
        </w:tc>
        <w:tc>
          <w:tcPr>
            <w:tcW w:w="8748" w:type="dxa"/>
            <w:tcBorders>
              <w:bottom w:val="single" w:sz="4" w:space="0" w:color="auto"/>
            </w:tcBorders>
          </w:tcPr>
          <w:p w14:paraId="4916793F" w14:textId="77777777" w:rsidR="000F2DF4" w:rsidRPr="009C220D" w:rsidRDefault="000F2DF4" w:rsidP="00617C65">
            <w:pPr>
              <w:pStyle w:val="FieldText"/>
            </w:pPr>
          </w:p>
        </w:tc>
      </w:tr>
    </w:tbl>
    <w:p w14:paraId="049EB892" w14:textId="738F1633" w:rsidR="00330050" w:rsidRDefault="002D4D23" w:rsidP="00330050">
      <w:pPr>
        <w:pStyle w:val="Heading2"/>
      </w:pPr>
      <w:r>
        <w:t>Emergency Contact Information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332"/>
        <w:gridCol w:w="2782"/>
        <w:gridCol w:w="920"/>
        <w:gridCol w:w="5046"/>
      </w:tblGrid>
      <w:tr w:rsidR="000F2DF4" w:rsidRPr="00613129" w14:paraId="49E10277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1332" w:type="dxa"/>
          </w:tcPr>
          <w:p w14:paraId="581B6C83" w14:textId="366A40DE" w:rsidR="000F2DF4" w:rsidRPr="005114CE" w:rsidRDefault="00526D87" w:rsidP="00490804">
            <w:r>
              <w:t xml:space="preserve">Contact    Name </w:t>
            </w:r>
            <w:r w:rsidR="000F2DF4" w:rsidRPr="005114CE">
              <w:t>:</w:t>
            </w:r>
          </w:p>
        </w:tc>
        <w:tc>
          <w:tcPr>
            <w:tcW w:w="2782" w:type="dxa"/>
            <w:tcBorders>
              <w:bottom w:val="single" w:sz="4" w:space="0" w:color="auto"/>
            </w:tcBorders>
          </w:tcPr>
          <w:p w14:paraId="2F1ED5A0" w14:textId="77777777" w:rsidR="000F2DF4" w:rsidRPr="005114CE" w:rsidRDefault="000F2DF4" w:rsidP="00617C65">
            <w:pPr>
              <w:pStyle w:val="FieldText"/>
            </w:pPr>
          </w:p>
        </w:tc>
        <w:tc>
          <w:tcPr>
            <w:tcW w:w="920" w:type="dxa"/>
          </w:tcPr>
          <w:p w14:paraId="4CF63484" w14:textId="202B60BB" w:rsidR="000F2DF4" w:rsidRPr="005114CE" w:rsidRDefault="00526D87" w:rsidP="00490804">
            <w:pPr>
              <w:pStyle w:val="Heading4"/>
              <w:outlineLvl w:val="3"/>
            </w:pPr>
            <w:r>
              <w:t>Phone Number</w:t>
            </w:r>
            <w:r w:rsidR="000F2DF4" w:rsidRPr="005114CE">
              <w:t>:</w:t>
            </w:r>
          </w:p>
        </w:tc>
        <w:tc>
          <w:tcPr>
            <w:tcW w:w="5046" w:type="dxa"/>
            <w:tcBorders>
              <w:bottom w:val="single" w:sz="4" w:space="0" w:color="auto"/>
            </w:tcBorders>
          </w:tcPr>
          <w:p w14:paraId="1C497A2E" w14:textId="77777777" w:rsidR="000F2DF4" w:rsidRPr="005114CE" w:rsidRDefault="000F2DF4" w:rsidP="00617C65">
            <w:pPr>
              <w:pStyle w:val="FieldText"/>
            </w:pPr>
          </w:p>
        </w:tc>
      </w:tr>
    </w:tbl>
    <w:p w14:paraId="58285B35" w14:textId="77777777" w:rsidR="00330050" w:rsidRDefault="00330050"/>
    <w:p w14:paraId="46809D8F" w14:textId="77777777" w:rsidR="00330050" w:rsidRDefault="00330050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810"/>
        <w:gridCol w:w="3304"/>
        <w:gridCol w:w="920"/>
        <w:gridCol w:w="5046"/>
      </w:tblGrid>
      <w:tr w:rsidR="000F2DF4" w:rsidRPr="00613129" w14:paraId="3CB13C94" w14:textId="77777777" w:rsidTr="00526D8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810" w:type="dxa"/>
          </w:tcPr>
          <w:p w14:paraId="4F2961F2" w14:textId="71E6CABA" w:rsidR="000F2DF4" w:rsidRPr="005114CE" w:rsidRDefault="00526D87" w:rsidP="00490804">
            <w:r>
              <w:t xml:space="preserve">Relation </w:t>
            </w:r>
            <w:r w:rsidR="000F2DF4" w:rsidRPr="005114CE">
              <w:t>:</w:t>
            </w:r>
          </w:p>
        </w:tc>
        <w:tc>
          <w:tcPr>
            <w:tcW w:w="3304" w:type="dxa"/>
            <w:tcBorders>
              <w:bottom w:val="none" w:sz="0" w:space="0" w:color="auto"/>
            </w:tcBorders>
          </w:tcPr>
          <w:p w14:paraId="019F6971" w14:textId="77777777" w:rsidR="000F2DF4" w:rsidRPr="005114CE" w:rsidRDefault="000F2DF4" w:rsidP="00617C65">
            <w:pPr>
              <w:pStyle w:val="FieldText"/>
            </w:pPr>
          </w:p>
        </w:tc>
        <w:tc>
          <w:tcPr>
            <w:tcW w:w="920" w:type="dxa"/>
          </w:tcPr>
          <w:p w14:paraId="5B9CD670" w14:textId="77777777" w:rsidR="000F2DF4" w:rsidRPr="005114CE" w:rsidRDefault="000F2DF4" w:rsidP="00490804">
            <w:pPr>
              <w:pStyle w:val="Heading4"/>
              <w:outlineLvl w:val="3"/>
            </w:pPr>
            <w:r w:rsidRPr="005114CE">
              <w:t>Address:</w:t>
            </w:r>
          </w:p>
        </w:tc>
        <w:tc>
          <w:tcPr>
            <w:tcW w:w="5046" w:type="dxa"/>
            <w:tcBorders>
              <w:bottom w:val="none" w:sz="0" w:space="0" w:color="auto"/>
            </w:tcBorders>
          </w:tcPr>
          <w:p w14:paraId="2ADB5DFB" w14:textId="77777777" w:rsidR="000F2DF4" w:rsidRPr="005114CE" w:rsidRDefault="000F2DF4" w:rsidP="00617C65">
            <w:pPr>
              <w:pStyle w:val="FieldText"/>
            </w:pPr>
          </w:p>
        </w:tc>
      </w:tr>
      <w:tr w:rsidR="00526D87" w:rsidRPr="00613129" w14:paraId="1EE55DF6" w14:textId="77777777" w:rsidTr="00FF1313">
        <w:trPr>
          <w:trHeight w:val="288"/>
        </w:trPr>
        <w:tc>
          <w:tcPr>
            <w:tcW w:w="810" w:type="dxa"/>
          </w:tcPr>
          <w:p w14:paraId="0A6F54F6" w14:textId="77777777" w:rsidR="00526D87" w:rsidRDefault="00526D87" w:rsidP="00490804"/>
        </w:tc>
        <w:tc>
          <w:tcPr>
            <w:tcW w:w="3304" w:type="dxa"/>
            <w:tcBorders>
              <w:bottom w:val="single" w:sz="4" w:space="0" w:color="auto"/>
            </w:tcBorders>
          </w:tcPr>
          <w:p w14:paraId="6C1B2A6B" w14:textId="77777777" w:rsidR="00526D87" w:rsidRPr="005114CE" w:rsidRDefault="00526D87" w:rsidP="00617C65">
            <w:pPr>
              <w:pStyle w:val="FieldText"/>
            </w:pPr>
          </w:p>
        </w:tc>
        <w:tc>
          <w:tcPr>
            <w:tcW w:w="920" w:type="dxa"/>
          </w:tcPr>
          <w:p w14:paraId="69374EE4" w14:textId="77777777" w:rsidR="00526D87" w:rsidRPr="005114CE" w:rsidRDefault="00526D87" w:rsidP="00490804">
            <w:pPr>
              <w:pStyle w:val="Heading4"/>
              <w:outlineLvl w:val="3"/>
            </w:pPr>
          </w:p>
        </w:tc>
        <w:tc>
          <w:tcPr>
            <w:tcW w:w="5046" w:type="dxa"/>
            <w:tcBorders>
              <w:bottom w:val="single" w:sz="4" w:space="0" w:color="auto"/>
            </w:tcBorders>
          </w:tcPr>
          <w:p w14:paraId="09DA8322" w14:textId="77777777" w:rsidR="00526D87" w:rsidRPr="005114CE" w:rsidRDefault="00526D87" w:rsidP="00617C65">
            <w:pPr>
              <w:pStyle w:val="FieldText"/>
            </w:pPr>
          </w:p>
        </w:tc>
      </w:tr>
    </w:tbl>
    <w:p w14:paraId="37595720" w14:textId="0D4D3285" w:rsidR="00330050" w:rsidRDefault="00414011" w:rsidP="00330050">
      <w:pPr>
        <w:pStyle w:val="Heading2"/>
      </w:pPr>
      <w:r>
        <w:t xml:space="preserve">Volunteer opportunities </w:t>
      </w:r>
    </w:p>
    <w:p w14:paraId="79702AA8" w14:textId="45C1E781" w:rsidR="00330050" w:rsidRDefault="00414011" w:rsidP="00490804">
      <w:pPr>
        <w:pStyle w:val="Italic"/>
      </w:pPr>
      <w:r>
        <w:t xml:space="preserve">These are some of the volunteer areas that we offer, please select which you are most interested in.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15"/>
        <w:gridCol w:w="719"/>
        <w:gridCol w:w="4321"/>
        <w:gridCol w:w="715"/>
      </w:tblGrid>
      <w:tr w:rsidR="007D4535" w14:paraId="4BFFD6C0" w14:textId="77777777" w:rsidTr="007D4535">
        <w:tc>
          <w:tcPr>
            <w:tcW w:w="4315" w:type="dxa"/>
          </w:tcPr>
          <w:p w14:paraId="7C782EC2" w14:textId="483E2DBF" w:rsidR="007D4535" w:rsidRDefault="00CB5161" w:rsidP="00490804">
            <w:pPr>
              <w:pStyle w:val="Italic"/>
              <w:rPr>
                <w:i w:val="0"/>
                <w:iCs/>
              </w:rPr>
            </w:pPr>
            <w:r>
              <w:rPr>
                <w:i w:val="0"/>
                <w:iCs/>
              </w:rPr>
              <w:t>Office organization</w:t>
            </w:r>
          </w:p>
        </w:tc>
        <w:tc>
          <w:tcPr>
            <w:tcW w:w="719" w:type="dxa"/>
          </w:tcPr>
          <w:p w14:paraId="29A6C4EF" w14:textId="77777777" w:rsidR="007D4535" w:rsidRDefault="007D4535" w:rsidP="00490804">
            <w:pPr>
              <w:pStyle w:val="Italic"/>
              <w:rPr>
                <w:i w:val="0"/>
                <w:iCs/>
              </w:rPr>
            </w:pPr>
          </w:p>
        </w:tc>
        <w:tc>
          <w:tcPr>
            <w:tcW w:w="4321" w:type="dxa"/>
          </w:tcPr>
          <w:p w14:paraId="7DDDD36C" w14:textId="0F049747" w:rsidR="007D4535" w:rsidRDefault="007B4857" w:rsidP="00490804">
            <w:pPr>
              <w:pStyle w:val="Italic"/>
              <w:rPr>
                <w:i w:val="0"/>
                <w:iCs/>
              </w:rPr>
            </w:pPr>
            <w:r>
              <w:rPr>
                <w:i w:val="0"/>
                <w:iCs/>
              </w:rPr>
              <w:t>Marketing</w:t>
            </w:r>
            <w:r w:rsidR="00072C5C">
              <w:rPr>
                <w:i w:val="0"/>
                <w:iCs/>
              </w:rPr>
              <w:t>/ Social Media</w:t>
            </w:r>
          </w:p>
        </w:tc>
        <w:tc>
          <w:tcPr>
            <w:tcW w:w="715" w:type="dxa"/>
          </w:tcPr>
          <w:p w14:paraId="4204C4D4" w14:textId="77777777" w:rsidR="007D4535" w:rsidRDefault="007D4535" w:rsidP="00490804">
            <w:pPr>
              <w:pStyle w:val="Italic"/>
              <w:rPr>
                <w:i w:val="0"/>
                <w:iCs/>
              </w:rPr>
            </w:pPr>
          </w:p>
        </w:tc>
      </w:tr>
      <w:tr w:rsidR="007D4535" w14:paraId="38AA94E3" w14:textId="77777777" w:rsidTr="007D4535">
        <w:tc>
          <w:tcPr>
            <w:tcW w:w="4315" w:type="dxa"/>
          </w:tcPr>
          <w:p w14:paraId="30DE6682" w14:textId="277E86A6" w:rsidR="007D4535" w:rsidRDefault="00CB5161" w:rsidP="00490804">
            <w:pPr>
              <w:pStyle w:val="Italic"/>
              <w:rPr>
                <w:i w:val="0"/>
                <w:iCs/>
              </w:rPr>
            </w:pPr>
            <w:r>
              <w:rPr>
                <w:i w:val="0"/>
                <w:iCs/>
              </w:rPr>
              <w:t>Teach/Lead Craft Class</w:t>
            </w:r>
          </w:p>
        </w:tc>
        <w:tc>
          <w:tcPr>
            <w:tcW w:w="719" w:type="dxa"/>
          </w:tcPr>
          <w:p w14:paraId="5F0F4C23" w14:textId="77777777" w:rsidR="007D4535" w:rsidRDefault="007D4535" w:rsidP="00490804">
            <w:pPr>
              <w:pStyle w:val="Italic"/>
              <w:rPr>
                <w:i w:val="0"/>
                <w:iCs/>
              </w:rPr>
            </w:pPr>
          </w:p>
        </w:tc>
        <w:tc>
          <w:tcPr>
            <w:tcW w:w="4321" w:type="dxa"/>
          </w:tcPr>
          <w:p w14:paraId="68E8BC6B" w14:textId="21E46D27" w:rsidR="007D4535" w:rsidRDefault="00206ED9" w:rsidP="00490804">
            <w:pPr>
              <w:pStyle w:val="Italic"/>
              <w:rPr>
                <w:i w:val="0"/>
                <w:iCs/>
              </w:rPr>
            </w:pPr>
            <w:r>
              <w:rPr>
                <w:i w:val="0"/>
                <w:iCs/>
              </w:rPr>
              <w:t>Clean up</w:t>
            </w:r>
          </w:p>
        </w:tc>
        <w:tc>
          <w:tcPr>
            <w:tcW w:w="715" w:type="dxa"/>
          </w:tcPr>
          <w:p w14:paraId="43914FAE" w14:textId="77777777" w:rsidR="007D4535" w:rsidRDefault="007D4535" w:rsidP="00490804">
            <w:pPr>
              <w:pStyle w:val="Italic"/>
              <w:rPr>
                <w:i w:val="0"/>
                <w:iCs/>
              </w:rPr>
            </w:pPr>
          </w:p>
        </w:tc>
      </w:tr>
      <w:tr w:rsidR="007D4535" w14:paraId="169F3448" w14:textId="77777777" w:rsidTr="007D4535">
        <w:tc>
          <w:tcPr>
            <w:tcW w:w="4315" w:type="dxa"/>
          </w:tcPr>
          <w:p w14:paraId="031E97AB" w14:textId="7564D43C" w:rsidR="007D4535" w:rsidRDefault="007B4857" w:rsidP="00490804">
            <w:pPr>
              <w:pStyle w:val="Italic"/>
              <w:rPr>
                <w:i w:val="0"/>
                <w:iCs/>
              </w:rPr>
            </w:pPr>
            <w:r>
              <w:rPr>
                <w:i w:val="0"/>
                <w:iCs/>
              </w:rPr>
              <w:t>Event Planning</w:t>
            </w:r>
          </w:p>
        </w:tc>
        <w:tc>
          <w:tcPr>
            <w:tcW w:w="719" w:type="dxa"/>
          </w:tcPr>
          <w:p w14:paraId="47AD2E5F" w14:textId="77777777" w:rsidR="007D4535" w:rsidRDefault="007D4535" w:rsidP="00490804">
            <w:pPr>
              <w:pStyle w:val="Italic"/>
              <w:rPr>
                <w:i w:val="0"/>
                <w:iCs/>
              </w:rPr>
            </w:pPr>
          </w:p>
        </w:tc>
        <w:tc>
          <w:tcPr>
            <w:tcW w:w="4321" w:type="dxa"/>
          </w:tcPr>
          <w:p w14:paraId="59D8D5A5" w14:textId="43F3357F" w:rsidR="007D4535" w:rsidRDefault="00206ED9" w:rsidP="00490804">
            <w:pPr>
              <w:pStyle w:val="Italic"/>
              <w:rPr>
                <w:i w:val="0"/>
                <w:iCs/>
              </w:rPr>
            </w:pPr>
            <w:r>
              <w:rPr>
                <w:i w:val="0"/>
                <w:iCs/>
              </w:rPr>
              <w:t xml:space="preserve">Shadowing </w:t>
            </w:r>
          </w:p>
        </w:tc>
        <w:tc>
          <w:tcPr>
            <w:tcW w:w="715" w:type="dxa"/>
          </w:tcPr>
          <w:p w14:paraId="6E88F155" w14:textId="77777777" w:rsidR="007D4535" w:rsidRDefault="007D4535" w:rsidP="00490804">
            <w:pPr>
              <w:pStyle w:val="Italic"/>
              <w:rPr>
                <w:i w:val="0"/>
                <w:iCs/>
              </w:rPr>
            </w:pPr>
          </w:p>
        </w:tc>
      </w:tr>
      <w:tr w:rsidR="007D4535" w14:paraId="08CFBC75" w14:textId="77777777" w:rsidTr="007D4535">
        <w:tc>
          <w:tcPr>
            <w:tcW w:w="4315" w:type="dxa"/>
          </w:tcPr>
          <w:p w14:paraId="74A55EEF" w14:textId="6153EC0A" w:rsidR="007D4535" w:rsidRDefault="007B4857" w:rsidP="00490804">
            <w:pPr>
              <w:pStyle w:val="Italic"/>
              <w:rPr>
                <w:i w:val="0"/>
                <w:iCs/>
              </w:rPr>
            </w:pPr>
            <w:r>
              <w:rPr>
                <w:i w:val="0"/>
                <w:iCs/>
              </w:rPr>
              <w:t>Program Planning</w:t>
            </w:r>
          </w:p>
        </w:tc>
        <w:tc>
          <w:tcPr>
            <w:tcW w:w="719" w:type="dxa"/>
          </w:tcPr>
          <w:p w14:paraId="0737DA2F" w14:textId="77777777" w:rsidR="007D4535" w:rsidRDefault="007D4535" w:rsidP="00490804">
            <w:pPr>
              <w:pStyle w:val="Italic"/>
              <w:rPr>
                <w:i w:val="0"/>
                <w:iCs/>
              </w:rPr>
            </w:pPr>
          </w:p>
        </w:tc>
        <w:tc>
          <w:tcPr>
            <w:tcW w:w="4321" w:type="dxa"/>
          </w:tcPr>
          <w:p w14:paraId="04B9EB29" w14:textId="651AEE74" w:rsidR="007D4535" w:rsidRDefault="00A35A59" w:rsidP="00490804">
            <w:pPr>
              <w:pStyle w:val="Italic"/>
              <w:rPr>
                <w:i w:val="0"/>
                <w:iCs/>
              </w:rPr>
            </w:pPr>
            <w:r>
              <w:rPr>
                <w:i w:val="0"/>
                <w:iCs/>
              </w:rPr>
              <w:t>Other</w:t>
            </w:r>
          </w:p>
        </w:tc>
        <w:tc>
          <w:tcPr>
            <w:tcW w:w="715" w:type="dxa"/>
          </w:tcPr>
          <w:p w14:paraId="6B7F2C34" w14:textId="77777777" w:rsidR="007D4535" w:rsidRDefault="007D4535" w:rsidP="00490804">
            <w:pPr>
              <w:pStyle w:val="Italic"/>
              <w:rPr>
                <w:i w:val="0"/>
                <w:iCs/>
              </w:rPr>
            </w:pPr>
          </w:p>
        </w:tc>
      </w:tr>
    </w:tbl>
    <w:p w14:paraId="3ADB1056" w14:textId="3670952D" w:rsidR="00414011" w:rsidRDefault="00414011" w:rsidP="00490804">
      <w:pPr>
        <w:pStyle w:val="Italic"/>
        <w:rPr>
          <w:i w:val="0"/>
          <w:iCs/>
        </w:rPr>
      </w:pPr>
    </w:p>
    <w:p w14:paraId="1817BC69" w14:textId="61A3D28C" w:rsidR="00414011" w:rsidRDefault="00414011" w:rsidP="00490804">
      <w:pPr>
        <w:pStyle w:val="Italic"/>
        <w:rPr>
          <w:i w:val="0"/>
          <w:iCs/>
        </w:rPr>
      </w:pPr>
    </w:p>
    <w:p w14:paraId="64D12CDC" w14:textId="47B2D242" w:rsidR="00414011" w:rsidRDefault="00414011" w:rsidP="00490804">
      <w:pPr>
        <w:pStyle w:val="Italic"/>
        <w:rPr>
          <w:i w:val="0"/>
          <w:iCs/>
        </w:rPr>
      </w:pPr>
    </w:p>
    <w:p w14:paraId="3238FBC1" w14:textId="4F1EE36B" w:rsidR="00414011" w:rsidRDefault="00414011" w:rsidP="00490804">
      <w:pPr>
        <w:pStyle w:val="Italic"/>
        <w:rPr>
          <w:i w:val="0"/>
          <w:iCs/>
        </w:rPr>
      </w:pPr>
    </w:p>
    <w:p w14:paraId="6F076492" w14:textId="09AA3A0A" w:rsidR="00414011" w:rsidRDefault="00414011" w:rsidP="00490804">
      <w:pPr>
        <w:pStyle w:val="Italic"/>
        <w:rPr>
          <w:i w:val="0"/>
          <w:iCs/>
        </w:rPr>
      </w:pPr>
    </w:p>
    <w:p w14:paraId="628154FE" w14:textId="77777777" w:rsidR="00414011" w:rsidRPr="00414011" w:rsidRDefault="00414011" w:rsidP="00490804">
      <w:pPr>
        <w:pStyle w:val="Italic"/>
        <w:rPr>
          <w:i w:val="0"/>
          <w:iCs/>
        </w:rPr>
      </w:pPr>
    </w:p>
    <w:p w14:paraId="0E94E914" w14:textId="35468498" w:rsidR="00526D87" w:rsidRPr="00526D87" w:rsidRDefault="00526D87" w:rsidP="00490804">
      <w:pPr>
        <w:pStyle w:val="Italic"/>
        <w:rPr>
          <w:i w:val="0"/>
          <w:iCs/>
        </w:rPr>
      </w:pPr>
    </w:p>
    <w:p w14:paraId="7034453B" w14:textId="120A2BD5" w:rsidR="00871876" w:rsidRDefault="00B3094F" w:rsidP="00871876">
      <w:pPr>
        <w:pStyle w:val="Heading2"/>
      </w:pPr>
      <w:r>
        <w:t xml:space="preserve">Hours of </w:t>
      </w:r>
      <w:r w:rsidR="00167006">
        <w:t>Availability</w:t>
      </w:r>
      <w:r>
        <w:t xml:space="preserve"> </w:t>
      </w:r>
    </w:p>
    <w:p w14:paraId="07F279DF" w14:textId="3D1FA140" w:rsidR="00526D87" w:rsidRDefault="00526D87" w:rsidP="00526D87"/>
    <w:p w14:paraId="0179DFB5" w14:textId="6B0EC8E0" w:rsidR="00526D87" w:rsidRDefault="00526D87" w:rsidP="00526D87">
      <w:r w:rsidRPr="00526D87">
        <w:t xml:space="preserve">Please list days and times </w:t>
      </w:r>
      <w:r w:rsidR="00414011" w:rsidRPr="00526D87">
        <w:t>you are</w:t>
      </w:r>
      <w:r w:rsidRPr="00526D87">
        <w:t xml:space="preserve"> available</w:t>
      </w:r>
      <w:r w:rsidR="008E1CAC">
        <w:t xml:space="preserve"> and would like</w:t>
      </w:r>
      <w:r w:rsidRPr="00526D87">
        <w:t xml:space="preserve"> to volunteer</w:t>
      </w:r>
      <w:r>
        <w:t xml:space="preserve">. </w:t>
      </w:r>
    </w:p>
    <w:p w14:paraId="658E0E47" w14:textId="15C6B2F4" w:rsidR="00526D87" w:rsidRDefault="00526D87" w:rsidP="00526D87"/>
    <w:tbl>
      <w:tblPr>
        <w:tblW w:w="9931" w:type="dxa"/>
        <w:tblInd w:w="93" w:type="dxa"/>
        <w:tblLook w:val="0000" w:firstRow="0" w:lastRow="0" w:firstColumn="0" w:lastColumn="0" w:noHBand="0" w:noVBand="0"/>
      </w:tblPr>
      <w:tblGrid>
        <w:gridCol w:w="2308"/>
        <w:gridCol w:w="1944"/>
        <w:gridCol w:w="2013"/>
        <w:gridCol w:w="3666"/>
      </w:tblGrid>
      <w:tr w:rsidR="00B3094F" w:rsidRPr="00526D87" w14:paraId="648C9856" w14:textId="77777777" w:rsidTr="00B3094F">
        <w:trPr>
          <w:trHeight w:val="423"/>
        </w:trPr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216FA14" w14:textId="77777777" w:rsidR="00B3094F" w:rsidRPr="00526D87" w:rsidRDefault="00B3094F" w:rsidP="00526D87">
            <w:pPr>
              <w:rPr>
                <w:rFonts w:ascii="Times New Roman" w:hAnsi="Times New Roman"/>
                <w:sz w:val="24"/>
              </w:rPr>
            </w:pPr>
            <w:bookmarkStart w:id="2" w:name="_Hlk66649762"/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4C262B26" w14:textId="77777777" w:rsidR="00B3094F" w:rsidRPr="00526D87" w:rsidRDefault="00B3094F" w:rsidP="00526D87">
            <w:pPr>
              <w:rPr>
                <w:rFonts w:ascii="Times New Roman" w:hAnsi="Times New Roman"/>
                <w:b/>
                <w:sz w:val="24"/>
              </w:rPr>
            </w:pPr>
            <w:r w:rsidRPr="00526D87">
              <w:rPr>
                <w:rFonts w:ascii="Times New Roman" w:hAnsi="Times New Roman"/>
                <w:b/>
                <w:sz w:val="24"/>
              </w:rPr>
              <w:t>Time In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52416B" w14:textId="77777777" w:rsidR="00B3094F" w:rsidRPr="00526D87" w:rsidRDefault="00B3094F" w:rsidP="00526D87">
            <w:pPr>
              <w:rPr>
                <w:rFonts w:ascii="Times New Roman" w:hAnsi="Times New Roman"/>
                <w:b/>
                <w:sz w:val="24"/>
              </w:rPr>
            </w:pPr>
            <w:r w:rsidRPr="00526D87">
              <w:rPr>
                <w:rFonts w:ascii="Times New Roman" w:hAnsi="Times New Roman"/>
                <w:b/>
                <w:sz w:val="24"/>
              </w:rPr>
              <w:t>Time Out</w:t>
            </w:r>
          </w:p>
        </w:tc>
        <w:tc>
          <w:tcPr>
            <w:tcW w:w="3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1A4A64C" w14:textId="77777777" w:rsidR="00B3094F" w:rsidRPr="00526D87" w:rsidRDefault="00B3094F" w:rsidP="00526D87">
            <w:pPr>
              <w:rPr>
                <w:rFonts w:ascii="Times New Roman" w:hAnsi="Times New Roman"/>
                <w:b/>
                <w:sz w:val="24"/>
              </w:rPr>
            </w:pPr>
            <w:r w:rsidRPr="00526D87">
              <w:rPr>
                <w:rFonts w:ascii="Times New Roman" w:hAnsi="Times New Roman"/>
                <w:b/>
                <w:sz w:val="24"/>
              </w:rPr>
              <w:t># of  hours for day</w:t>
            </w:r>
          </w:p>
        </w:tc>
      </w:tr>
      <w:tr w:rsidR="00B3094F" w:rsidRPr="00526D87" w14:paraId="4DE5E434" w14:textId="77777777" w:rsidTr="00B3094F">
        <w:trPr>
          <w:trHeight w:val="423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0BCF636" w14:textId="77777777" w:rsidR="00B3094F" w:rsidRPr="00526D87" w:rsidRDefault="00B3094F" w:rsidP="00526D87">
            <w:pPr>
              <w:rPr>
                <w:rFonts w:ascii="Times New Roman" w:hAnsi="Times New Roman"/>
                <w:b/>
                <w:sz w:val="24"/>
              </w:rPr>
            </w:pPr>
            <w:r w:rsidRPr="00526D87">
              <w:rPr>
                <w:rFonts w:ascii="Times New Roman" w:hAnsi="Times New Roman"/>
                <w:b/>
                <w:sz w:val="24"/>
              </w:rPr>
              <w:t>Sunday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24ECAFBA" w14:textId="77777777" w:rsidR="00B3094F" w:rsidRPr="00526D87" w:rsidRDefault="00B3094F" w:rsidP="00526D87">
            <w:pPr>
              <w:rPr>
                <w:rFonts w:ascii="Times New Roman" w:hAnsi="Times New Roman"/>
                <w:sz w:val="24"/>
              </w:rPr>
            </w:pPr>
            <w:r w:rsidRPr="00526D87"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1E2B98" w14:textId="77777777" w:rsidR="00B3094F" w:rsidRPr="00526D87" w:rsidRDefault="00B3094F" w:rsidP="00526D87">
            <w:pPr>
              <w:rPr>
                <w:rFonts w:ascii="Times New Roman" w:hAnsi="Times New Roman"/>
                <w:sz w:val="24"/>
              </w:rPr>
            </w:pPr>
            <w:r w:rsidRPr="00526D87"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3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B7B2276" w14:textId="77777777" w:rsidR="00B3094F" w:rsidRPr="00526D87" w:rsidRDefault="00B3094F" w:rsidP="00526D87">
            <w:pPr>
              <w:rPr>
                <w:rFonts w:ascii="Times New Roman" w:hAnsi="Times New Roman"/>
                <w:sz w:val="24"/>
              </w:rPr>
            </w:pPr>
            <w:r w:rsidRPr="00526D87">
              <w:rPr>
                <w:rFonts w:ascii="Times New Roman" w:hAnsi="Times New Roman"/>
                <w:sz w:val="24"/>
              </w:rPr>
              <w:t> </w:t>
            </w:r>
          </w:p>
        </w:tc>
      </w:tr>
      <w:tr w:rsidR="00B3094F" w:rsidRPr="00526D87" w14:paraId="3493B74F" w14:textId="77777777" w:rsidTr="00B3094F">
        <w:trPr>
          <w:trHeight w:val="423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77088D8" w14:textId="77777777" w:rsidR="00B3094F" w:rsidRPr="00526D87" w:rsidRDefault="00B3094F" w:rsidP="00526D87">
            <w:pPr>
              <w:rPr>
                <w:rFonts w:ascii="Times New Roman" w:hAnsi="Times New Roman"/>
                <w:b/>
                <w:sz w:val="24"/>
              </w:rPr>
            </w:pPr>
            <w:r w:rsidRPr="00526D87">
              <w:rPr>
                <w:rFonts w:ascii="Times New Roman" w:hAnsi="Times New Roman"/>
                <w:b/>
                <w:sz w:val="24"/>
              </w:rPr>
              <w:t xml:space="preserve">Monday 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DED5532" w14:textId="01CF220C" w:rsidR="00B3094F" w:rsidRPr="00526D87" w:rsidRDefault="00B3094F" w:rsidP="00526D8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EA0AD9" w14:textId="2840BC70" w:rsidR="00B3094F" w:rsidRPr="00526D87" w:rsidRDefault="00B3094F" w:rsidP="00526D8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3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1AF13B5" w14:textId="3ECD4A57" w:rsidR="00B3094F" w:rsidRPr="00526D87" w:rsidRDefault="00B3094F" w:rsidP="00526D87">
            <w:pPr>
              <w:rPr>
                <w:rFonts w:ascii="Times New Roman" w:hAnsi="Times New Roman"/>
                <w:b/>
                <w:bCs/>
                <w:sz w:val="24"/>
              </w:rPr>
            </w:pPr>
          </w:p>
        </w:tc>
      </w:tr>
      <w:tr w:rsidR="00B3094F" w:rsidRPr="00526D87" w14:paraId="4CF02844" w14:textId="77777777" w:rsidTr="00B3094F">
        <w:trPr>
          <w:trHeight w:val="423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21EC2027" w14:textId="77777777" w:rsidR="00B3094F" w:rsidRPr="00526D87" w:rsidRDefault="00B3094F" w:rsidP="00526D87">
            <w:pPr>
              <w:rPr>
                <w:rFonts w:ascii="Times New Roman" w:hAnsi="Times New Roman"/>
                <w:b/>
                <w:sz w:val="24"/>
              </w:rPr>
            </w:pPr>
            <w:r w:rsidRPr="00526D87">
              <w:rPr>
                <w:rFonts w:ascii="Times New Roman" w:hAnsi="Times New Roman"/>
                <w:b/>
                <w:sz w:val="24"/>
              </w:rPr>
              <w:t>Tuesday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C013725" w14:textId="5309283D" w:rsidR="00B3094F" w:rsidRPr="00526D87" w:rsidRDefault="00B3094F" w:rsidP="00526D8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AD42E9" w14:textId="2B883541" w:rsidR="00B3094F" w:rsidRPr="00526D87" w:rsidRDefault="00B3094F" w:rsidP="00526D8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3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2ECAE87" w14:textId="744D6288" w:rsidR="00B3094F" w:rsidRPr="00526D87" w:rsidRDefault="00B3094F" w:rsidP="00526D87">
            <w:pPr>
              <w:rPr>
                <w:rFonts w:ascii="Times New Roman" w:hAnsi="Times New Roman"/>
                <w:b/>
                <w:bCs/>
                <w:sz w:val="24"/>
              </w:rPr>
            </w:pPr>
          </w:p>
        </w:tc>
      </w:tr>
      <w:tr w:rsidR="00B3094F" w:rsidRPr="00526D87" w14:paraId="2D44C100" w14:textId="77777777" w:rsidTr="00B3094F">
        <w:trPr>
          <w:trHeight w:val="423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34458D86" w14:textId="77777777" w:rsidR="00B3094F" w:rsidRPr="00526D87" w:rsidRDefault="00B3094F" w:rsidP="00526D87">
            <w:pPr>
              <w:rPr>
                <w:rFonts w:ascii="Times New Roman" w:hAnsi="Times New Roman"/>
                <w:b/>
                <w:sz w:val="24"/>
              </w:rPr>
            </w:pPr>
            <w:r w:rsidRPr="00526D87">
              <w:rPr>
                <w:rFonts w:ascii="Times New Roman" w:hAnsi="Times New Roman"/>
                <w:b/>
                <w:sz w:val="24"/>
              </w:rPr>
              <w:t>Wednesday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715EFCA1" w14:textId="1E0EB550" w:rsidR="00B3094F" w:rsidRPr="00526D87" w:rsidRDefault="00B3094F" w:rsidP="00526D8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0EAF3C" w14:textId="1D60F114" w:rsidR="00B3094F" w:rsidRPr="00526D87" w:rsidRDefault="00B3094F" w:rsidP="00526D8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3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2658FA7" w14:textId="23B6ED65" w:rsidR="00B3094F" w:rsidRPr="00526D87" w:rsidRDefault="00B3094F" w:rsidP="00526D87">
            <w:pPr>
              <w:rPr>
                <w:rFonts w:ascii="Times New Roman" w:hAnsi="Times New Roman"/>
                <w:b/>
                <w:bCs/>
                <w:sz w:val="24"/>
              </w:rPr>
            </w:pPr>
          </w:p>
        </w:tc>
      </w:tr>
      <w:tr w:rsidR="00B3094F" w:rsidRPr="00526D87" w14:paraId="3CE9E9CA" w14:textId="77777777" w:rsidTr="00B3094F">
        <w:trPr>
          <w:trHeight w:val="423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41ACF3D8" w14:textId="77777777" w:rsidR="00B3094F" w:rsidRPr="00526D87" w:rsidRDefault="00B3094F" w:rsidP="00526D87">
            <w:pPr>
              <w:rPr>
                <w:rFonts w:ascii="Times New Roman" w:hAnsi="Times New Roman"/>
                <w:b/>
                <w:sz w:val="24"/>
              </w:rPr>
            </w:pPr>
            <w:r w:rsidRPr="00526D87">
              <w:rPr>
                <w:rFonts w:ascii="Times New Roman" w:hAnsi="Times New Roman"/>
                <w:b/>
                <w:sz w:val="24"/>
              </w:rPr>
              <w:t>Thursday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3B478B0E" w14:textId="7958718B" w:rsidR="00B3094F" w:rsidRPr="00526D87" w:rsidRDefault="00B3094F" w:rsidP="00526D8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AE7DB0" w14:textId="736958C4" w:rsidR="00B3094F" w:rsidRPr="00526D87" w:rsidRDefault="00B3094F" w:rsidP="00526D8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3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18AE77" w14:textId="269B304E" w:rsidR="00B3094F" w:rsidRPr="00526D87" w:rsidRDefault="00B3094F" w:rsidP="00526D87">
            <w:pPr>
              <w:rPr>
                <w:rFonts w:ascii="Times New Roman" w:hAnsi="Times New Roman"/>
                <w:b/>
                <w:bCs/>
                <w:sz w:val="24"/>
              </w:rPr>
            </w:pPr>
          </w:p>
        </w:tc>
      </w:tr>
      <w:tr w:rsidR="00B3094F" w:rsidRPr="00526D87" w14:paraId="4D3E50CF" w14:textId="77777777" w:rsidTr="00B3094F">
        <w:trPr>
          <w:trHeight w:val="423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74BACD0F" w14:textId="77777777" w:rsidR="00B3094F" w:rsidRPr="00526D87" w:rsidRDefault="00B3094F" w:rsidP="00526D87">
            <w:pPr>
              <w:rPr>
                <w:rFonts w:ascii="Times New Roman" w:hAnsi="Times New Roman"/>
                <w:b/>
                <w:sz w:val="24"/>
              </w:rPr>
            </w:pPr>
            <w:r w:rsidRPr="00526D87">
              <w:rPr>
                <w:rFonts w:ascii="Times New Roman" w:hAnsi="Times New Roman"/>
                <w:b/>
                <w:sz w:val="24"/>
              </w:rPr>
              <w:t>Friday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375281BA" w14:textId="0E8CF9FE" w:rsidR="00B3094F" w:rsidRPr="00526D87" w:rsidRDefault="00B3094F" w:rsidP="00526D8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4790A3" w14:textId="315FD38C" w:rsidR="00B3094F" w:rsidRPr="00526D87" w:rsidRDefault="00B3094F" w:rsidP="00526D8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3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B84B5C7" w14:textId="0D6058B8" w:rsidR="00B3094F" w:rsidRPr="00526D87" w:rsidRDefault="00B3094F" w:rsidP="00526D87">
            <w:pPr>
              <w:rPr>
                <w:rFonts w:ascii="Times New Roman" w:hAnsi="Times New Roman"/>
                <w:b/>
                <w:bCs/>
                <w:sz w:val="24"/>
              </w:rPr>
            </w:pPr>
          </w:p>
        </w:tc>
      </w:tr>
      <w:tr w:rsidR="00B3094F" w:rsidRPr="00526D87" w14:paraId="7D9D962D" w14:textId="77777777" w:rsidTr="00B3094F">
        <w:trPr>
          <w:trHeight w:val="423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AAEF3E8" w14:textId="77777777" w:rsidR="00B3094F" w:rsidRPr="00526D87" w:rsidRDefault="00B3094F" w:rsidP="00526D87">
            <w:pPr>
              <w:rPr>
                <w:rFonts w:ascii="Times New Roman" w:hAnsi="Times New Roman"/>
                <w:b/>
                <w:sz w:val="24"/>
              </w:rPr>
            </w:pPr>
            <w:r w:rsidRPr="00526D87">
              <w:rPr>
                <w:rFonts w:ascii="Times New Roman" w:hAnsi="Times New Roman"/>
                <w:b/>
                <w:sz w:val="24"/>
              </w:rPr>
              <w:t>Saturday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49FF809E" w14:textId="45FE560D" w:rsidR="00B3094F" w:rsidRPr="00526D87" w:rsidRDefault="00B3094F" w:rsidP="00526D8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F613F9" w14:textId="2AF08E62" w:rsidR="00B3094F" w:rsidRPr="00526D87" w:rsidRDefault="00B3094F" w:rsidP="00526D8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3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0692AD9" w14:textId="6993225C" w:rsidR="00B3094F" w:rsidRPr="00526D87" w:rsidRDefault="00B3094F" w:rsidP="00526D87">
            <w:pPr>
              <w:rPr>
                <w:rFonts w:ascii="Times New Roman" w:hAnsi="Times New Roman"/>
                <w:b/>
                <w:bCs/>
                <w:sz w:val="24"/>
              </w:rPr>
            </w:pPr>
          </w:p>
        </w:tc>
      </w:tr>
      <w:bookmarkEnd w:id="2"/>
    </w:tbl>
    <w:p w14:paraId="02CC0978" w14:textId="77777777" w:rsidR="00526D87" w:rsidRPr="00526D87" w:rsidRDefault="00526D87" w:rsidP="00526D87"/>
    <w:p w14:paraId="151BE48F" w14:textId="77777777" w:rsidR="00871876" w:rsidRDefault="00871876" w:rsidP="00871876">
      <w:pPr>
        <w:pStyle w:val="Heading2"/>
      </w:pPr>
      <w:r w:rsidRPr="009C220D">
        <w:t>Disclaimer and Signature</w:t>
      </w:r>
    </w:p>
    <w:p w14:paraId="6A1BED1B" w14:textId="77777777" w:rsidR="00871876" w:rsidRPr="005114CE" w:rsidRDefault="00871876" w:rsidP="00490804">
      <w:pPr>
        <w:pStyle w:val="Italic"/>
      </w:pPr>
      <w:r w:rsidRPr="005114CE">
        <w:t xml:space="preserve">I certify that my answers are true and complete to the best of my knowledge. </w:t>
      </w:r>
    </w:p>
    <w:p w14:paraId="4C6416A0" w14:textId="285A33E3" w:rsidR="00871876" w:rsidRPr="00871876" w:rsidRDefault="00871876" w:rsidP="00490804">
      <w:pPr>
        <w:pStyle w:val="Italic"/>
      </w:pPr>
      <w:r w:rsidRPr="005114CE">
        <w:t xml:space="preserve">If this application leads to </w:t>
      </w:r>
      <w:r w:rsidR="00B3094F">
        <w:t>volunteer opportunity with Enjoy Your Life Therapies</w:t>
      </w:r>
      <w:r w:rsidRPr="005114CE">
        <w:t xml:space="preserve">, I understand that </w:t>
      </w:r>
      <w:r w:rsidR="00B3094F">
        <w:t>I would be working with or around people with impairments and need to have the compassion, empathy, and patience to be a volunteer here.</w:t>
      </w:r>
      <w:r w:rsidR="009C04E4">
        <w:t xml:space="preserve"> Able to lift at l</w:t>
      </w:r>
      <w:r w:rsidR="00D82088">
        <w:t xml:space="preserve">east 20lbs if assigned to </w:t>
      </w:r>
      <w:r w:rsidR="00F71877">
        <w:t>clean up.</w:t>
      </w:r>
      <w:r w:rsidR="00D61404">
        <w:t xml:space="preserve"> </w:t>
      </w:r>
      <w:r w:rsidR="000E2C8D">
        <w:t xml:space="preserve">I understand I will be required to </w:t>
      </w:r>
      <w:r w:rsidR="00D61404">
        <w:t xml:space="preserve">complete HIPPA training upon </w:t>
      </w:r>
      <w:r w:rsidR="00514E55">
        <w:t>orientation</w:t>
      </w:r>
      <w:r w:rsidR="00D61404">
        <w:t xml:space="preserve">. </w:t>
      </w:r>
      <w:r w:rsidR="00F71877">
        <w:t xml:space="preserve"> </w:t>
      </w:r>
      <w:r w:rsidR="00B3094F">
        <w:t xml:space="preserve">   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72"/>
        <w:gridCol w:w="6145"/>
        <w:gridCol w:w="674"/>
        <w:gridCol w:w="2189"/>
      </w:tblGrid>
      <w:tr w:rsidR="000D2539" w:rsidRPr="005114CE" w14:paraId="3F983EBF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1072" w:type="dxa"/>
          </w:tcPr>
          <w:p w14:paraId="36C4CE98" w14:textId="77777777" w:rsidR="000D2539" w:rsidRPr="005114CE" w:rsidRDefault="000D2539" w:rsidP="00490804">
            <w:r w:rsidRPr="005114CE">
              <w:t>Signature:</w:t>
            </w:r>
          </w:p>
        </w:tc>
        <w:tc>
          <w:tcPr>
            <w:tcW w:w="6145" w:type="dxa"/>
            <w:tcBorders>
              <w:bottom w:val="single" w:sz="4" w:space="0" w:color="auto"/>
            </w:tcBorders>
          </w:tcPr>
          <w:p w14:paraId="37366839" w14:textId="77777777" w:rsidR="000D2539" w:rsidRPr="005114CE" w:rsidRDefault="000D2539" w:rsidP="00682C69">
            <w:pPr>
              <w:pStyle w:val="FieldText"/>
            </w:pPr>
          </w:p>
        </w:tc>
        <w:tc>
          <w:tcPr>
            <w:tcW w:w="674" w:type="dxa"/>
          </w:tcPr>
          <w:p w14:paraId="3D4925BA" w14:textId="77777777" w:rsidR="000D2539" w:rsidRPr="005114CE" w:rsidRDefault="000D2539" w:rsidP="00C92A3C">
            <w:pPr>
              <w:pStyle w:val="Heading4"/>
              <w:outlineLvl w:val="3"/>
            </w:pPr>
            <w:r w:rsidRPr="005114CE">
              <w:t>Date:</w:t>
            </w:r>
          </w:p>
        </w:tc>
        <w:tc>
          <w:tcPr>
            <w:tcW w:w="2189" w:type="dxa"/>
            <w:tcBorders>
              <w:bottom w:val="single" w:sz="4" w:space="0" w:color="auto"/>
            </w:tcBorders>
          </w:tcPr>
          <w:p w14:paraId="3A39344D" w14:textId="77777777" w:rsidR="000D2539" w:rsidRPr="005114CE" w:rsidRDefault="000D2539" w:rsidP="00682C69">
            <w:pPr>
              <w:pStyle w:val="FieldText"/>
            </w:pPr>
          </w:p>
        </w:tc>
      </w:tr>
    </w:tbl>
    <w:p w14:paraId="4EABF7E2" w14:textId="77777777" w:rsidR="005F6E87" w:rsidRPr="004E34C6" w:rsidRDefault="005F6E87" w:rsidP="004E34C6"/>
    <w:sectPr w:rsidR="005F6E87" w:rsidRPr="004E34C6" w:rsidSect="00856C35">
      <w:footerReference w:type="default" r:id="rId11"/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DF52A4D" w14:textId="77777777" w:rsidR="007A30F3" w:rsidRDefault="007A30F3" w:rsidP="00176E67">
      <w:r>
        <w:separator/>
      </w:r>
    </w:p>
  </w:endnote>
  <w:endnote w:type="continuationSeparator" w:id="0">
    <w:p w14:paraId="793D7C24" w14:textId="77777777" w:rsidR="007A30F3" w:rsidRDefault="007A30F3" w:rsidP="00176E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9631626"/>
      <w:docPartObj>
        <w:docPartGallery w:val="Page Numbers (Bottom of Page)"/>
        <w:docPartUnique/>
      </w:docPartObj>
    </w:sdtPr>
    <w:sdtEndPr/>
    <w:sdtContent>
      <w:p w14:paraId="15637AAC" w14:textId="77777777" w:rsidR="00176E67" w:rsidRDefault="00C8155B">
        <w:pPr>
          <w:pStyle w:val="Footer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176E6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BDA885" w14:textId="77777777" w:rsidR="007A30F3" w:rsidRDefault="007A30F3" w:rsidP="00176E67">
      <w:r>
        <w:separator/>
      </w:r>
    </w:p>
  </w:footnote>
  <w:footnote w:type="continuationSeparator" w:id="0">
    <w:p w14:paraId="62D66025" w14:textId="77777777" w:rsidR="007A30F3" w:rsidRDefault="007A30F3" w:rsidP="00176E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7BFE22B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581C84E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760B91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33C8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403E1BE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07456B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97664C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14C3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54A7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5CE38B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attachedTemplate r:id="rId1"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D23"/>
    <w:rsid w:val="000071F7"/>
    <w:rsid w:val="00010B00"/>
    <w:rsid w:val="0002798A"/>
    <w:rsid w:val="000449EC"/>
    <w:rsid w:val="00072C5C"/>
    <w:rsid w:val="00083002"/>
    <w:rsid w:val="00087B85"/>
    <w:rsid w:val="000A01F1"/>
    <w:rsid w:val="000C1163"/>
    <w:rsid w:val="000C797A"/>
    <w:rsid w:val="000D2539"/>
    <w:rsid w:val="000D2BB8"/>
    <w:rsid w:val="000E2C8D"/>
    <w:rsid w:val="000F2DF4"/>
    <w:rsid w:val="000F6783"/>
    <w:rsid w:val="00120C95"/>
    <w:rsid w:val="0014663E"/>
    <w:rsid w:val="00167006"/>
    <w:rsid w:val="00176E67"/>
    <w:rsid w:val="00180664"/>
    <w:rsid w:val="001903F7"/>
    <w:rsid w:val="0019395E"/>
    <w:rsid w:val="001D6B76"/>
    <w:rsid w:val="00206ED9"/>
    <w:rsid w:val="00211828"/>
    <w:rsid w:val="00250014"/>
    <w:rsid w:val="00275BB5"/>
    <w:rsid w:val="00286F6A"/>
    <w:rsid w:val="00291C8C"/>
    <w:rsid w:val="002A1ECE"/>
    <w:rsid w:val="002A2510"/>
    <w:rsid w:val="002A6FA9"/>
    <w:rsid w:val="002B4D1D"/>
    <w:rsid w:val="002C10B1"/>
    <w:rsid w:val="002D222A"/>
    <w:rsid w:val="002D4D23"/>
    <w:rsid w:val="003076FD"/>
    <w:rsid w:val="00317005"/>
    <w:rsid w:val="00330050"/>
    <w:rsid w:val="00335259"/>
    <w:rsid w:val="003929F1"/>
    <w:rsid w:val="003A1B63"/>
    <w:rsid w:val="003A41A1"/>
    <w:rsid w:val="003A6D61"/>
    <w:rsid w:val="003B2326"/>
    <w:rsid w:val="00400251"/>
    <w:rsid w:val="00414011"/>
    <w:rsid w:val="00437ED0"/>
    <w:rsid w:val="00440CD8"/>
    <w:rsid w:val="00443837"/>
    <w:rsid w:val="00447DAA"/>
    <w:rsid w:val="00450F66"/>
    <w:rsid w:val="00461739"/>
    <w:rsid w:val="00467865"/>
    <w:rsid w:val="0048685F"/>
    <w:rsid w:val="00490804"/>
    <w:rsid w:val="004A1437"/>
    <w:rsid w:val="004A4198"/>
    <w:rsid w:val="004A54EA"/>
    <w:rsid w:val="004B0578"/>
    <w:rsid w:val="004E34C6"/>
    <w:rsid w:val="004F62AD"/>
    <w:rsid w:val="00501AE8"/>
    <w:rsid w:val="00504B65"/>
    <w:rsid w:val="005114CE"/>
    <w:rsid w:val="00514E55"/>
    <w:rsid w:val="0052122B"/>
    <w:rsid w:val="00526D87"/>
    <w:rsid w:val="005557F6"/>
    <w:rsid w:val="00563778"/>
    <w:rsid w:val="005B4AE2"/>
    <w:rsid w:val="005E63CC"/>
    <w:rsid w:val="005F6E87"/>
    <w:rsid w:val="00602863"/>
    <w:rsid w:val="00607FED"/>
    <w:rsid w:val="00613129"/>
    <w:rsid w:val="00617C65"/>
    <w:rsid w:val="0063459A"/>
    <w:rsid w:val="0066126B"/>
    <w:rsid w:val="00682C69"/>
    <w:rsid w:val="006D2635"/>
    <w:rsid w:val="006D779C"/>
    <w:rsid w:val="006E4F63"/>
    <w:rsid w:val="006E729E"/>
    <w:rsid w:val="00722A00"/>
    <w:rsid w:val="00724FA4"/>
    <w:rsid w:val="007325A9"/>
    <w:rsid w:val="0075451A"/>
    <w:rsid w:val="007602AC"/>
    <w:rsid w:val="00774B67"/>
    <w:rsid w:val="00786E50"/>
    <w:rsid w:val="00793AC6"/>
    <w:rsid w:val="007A30F3"/>
    <w:rsid w:val="007A71DE"/>
    <w:rsid w:val="007B199B"/>
    <w:rsid w:val="007B4857"/>
    <w:rsid w:val="007B6119"/>
    <w:rsid w:val="007C1DA0"/>
    <w:rsid w:val="007C71B8"/>
    <w:rsid w:val="007D4535"/>
    <w:rsid w:val="007E2A15"/>
    <w:rsid w:val="007E56C4"/>
    <w:rsid w:val="007F3D5B"/>
    <w:rsid w:val="008107D6"/>
    <w:rsid w:val="00841645"/>
    <w:rsid w:val="00852EC6"/>
    <w:rsid w:val="00856C35"/>
    <w:rsid w:val="00871876"/>
    <w:rsid w:val="008753A7"/>
    <w:rsid w:val="0088782D"/>
    <w:rsid w:val="008B7081"/>
    <w:rsid w:val="008D7A67"/>
    <w:rsid w:val="008E1CAC"/>
    <w:rsid w:val="008F2F8A"/>
    <w:rsid w:val="008F5BCD"/>
    <w:rsid w:val="00902964"/>
    <w:rsid w:val="00920507"/>
    <w:rsid w:val="00933455"/>
    <w:rsid w:val="0094790F"/>
    <w:rsid w:val="00966B90"/>
    <w:rsid w:val="009737B7"/>
    <w:rsid w:val="009802C4"/>
    <w:rsid w:val="009976D9"/>
    <w:rsid w:val="00997A3E"/>
    <w:rsid w:val="009A12D5"/>
    <w:rsid w:val="009A4EA3"/>
    <w:rsid w:val="009A55DC"/>
    <w:rsid w:val="009C04E4"/>
    <w:rsid w:val="009C220D"/>
    <w:rsid w:val="00A211B2"/>
    <w:rsid w:val="00A2727E"/>
    <w:rsid w:val="00A35524"/>
    <w:rsid w:val="00A35A59"/>
    <w:rsid w:val="00A60C9E"/>
    <w:rsid w:val="00A74F99"/>
    <w:rsid w:val="00A82BA3"/>
    <w:rsid w:val="00A94ACC"/>
    <w:rsid w:val="00AA2EA7"/>
    <w:rsid w:val="00AE6FA4"/>
    <w:rsid w:val="00B03907"/>
    <w:rsid w:val="00B11811"/>
    <w:rsid w:val="00B3094F"/>
    <w:rsid w:val="00B311E1"/>
    <w:rsid w:val="00B4735C"/>
    <w:rsid w:val="00B579DF"/>
    <w:rsid w:val="00B90EC2"/>
    <w:rsid w:val="00BA268F"/>
    <w:rsid w:val="00BC07E3"/>
    <w:rsid w:val="00BD103E"/>
    <w:rsid w:val="00C079CA"/>
    <w:rsid w:val="00C45FDA"/>
    <w:rsid w:val="00C67741"/>
    <w:rsid w:val="00C74647"/>
    <w:rsid w:val="00C75882"/>
    <w:rsid w:val="00C76039"/>
    <w:rsid w:val="00C76480"/>
    <w:rsid w:val="00C80AD2"/>
    <w:rsid w:val="00C8155B"/>
    <w:rsid w:val="00C92A3C"/>
    <w:rsid w:val="00C92FD6"/>
    <w:rsid w:val="00CB5161"/>
    <w:rsid w:val="00CE5DC7"/>
    <w:rsid w:val="00CE7D54"/>
    <w:rsid w:val="00D14E73"/>
    <w:rsid w:val="00D55AFA"/>
    <w:rsid w:val="00D61404"/>
    <w:rsid w:val="00D6155E"/>
    <w:rsid w:val="00D82088"/>
    <w:rsid w:val="00D83A19"/>
    <w:rsid w:val="00D86A85"/>
    <w:rsid w:val="00D90A75"/>
    <w:rsid w:val="00DA4514"/>
    <w:rsid w:val="00DC47A2"/>
    <w:rsid w:val="00DE1551"/>
    <w:rsid w:val="00DE1A09"/>
    <w:rsid w:val="00DE7FB7"/>
    <w:rsid w:val="00E106E2"/>
    <w:rsid w:val="00E20DDA"/>
    <w:rsid w:val="00E32A8B"/>
    <w:rsid w:val="00E36054"/>
    <w:rsid w:val="00E37E7B"/>
    <w:rsid w:val="00E46E04"/>
    <w:rsid w:val="00E87396"/>
    <w:rsid w:val="00E96F6F"/>
    <w:rsid w:val="00EB478A"/>
    <w:rsid w:val="00EC42A3"/>
    <w:rsid w:val="00F71877"/>
    <w:rsid w:val="00F83033"/>
    <w:rsid w:val="00F966AA"/>
    <w:rsid w:val="00FB538F"/>
    <w:rsid w:val="00FC3071"/>
    <w:rsid w:val="00FD5902"/>
    <w:rsid w:val="00FF1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B3DFA13"/>
  <w15:docId w15:val="{746DA896-174A-48D6-80BB-F28B9FD858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6E67"/>
    <w:rPr>
      <w:rFonts w:asciiTheme="minorHAnsi" w:hAnsiTheme="minorHAnsi"/>
      <w:sz w:val="19"/>
      <w:szCs w:val="24"/>
    </w:rPr>
  </w:style>
  <w:style w:type="paragraph" w:styleId="Heading1">
    <w:name w:val="heading 1"/>
    <w:basedOn w:val="Normal"/>
    <w:next w:val="Normal"/>
    <w:qFormat/>
    <w:rsid w:val="00856C35"/>
    <w:pPr>
      <w:spacing w:before="200" w:after="120"/>
      <w:outlineLvl w:val="0"/>
    </w:pPr>
    <w:rPr>
      <w:rFonts w:asciiTheme="majorHAnsi" w:hAnsiTheme="majorHAnsi"/>
      <w:b/>
      <w:sz w:val="24"/>
    </w:rPr>
  </w:style>
  <w:style w:type="paragraph" w:styleId="Heading2">
    <w:name w:val="heading 2"/>
    <w:basedOn w:val="Normal"/>
    <w:next w:val="Normal"/>
    <w:qFormat/>
    <w:rsid w:val="00176E67"/>
    <w:pPr>
      <w:keepNext/>
      <w:shd w:val="clear" w:color="auto" w:fill="595959" w:themeFill="text1" w:themeFillTint="A6"/>
      <w:spacing w:before="200"/>
      <w:jc w:val="center"/>
      <w:outlineLvl w:val="1"/>
    </w:pPr>
    <w:rPr>
      <w:rFonts w:asciiTheme="majorHAnsi" w:hAnsiTheme="majorHAnsi"/>
      <w:b/>
      <w:color w:val="FFFFFF" w:themeColor="background1"/>
      <w:sz w:val="22"/>
    </w:rPr>
  </w:style>
  <w:style w:type="paragraph" w:styleId="Heading3">
    <w:name w:val="heading 3"/>
    <w:basedOn w:val="Normal"/>
    <w:next w:val="Normal"/>
    <w:qFormat/>
    <w:rsid w:val="00490804"/>
    <w:pPr>
      <w:outlineLvl w:val="2"/>
    </w:pPr>
    <w:rPr>
      <w:i/>
      <w:sz w:val="1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90804"/>
    <w:pPr>
      <w:jc w:val="right"/>
      <w:outlineLvl w:val="3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490804"/>
    <w:rPr>
      <w:rFonts w:asciiTheme="minorHAnsi" w:hAnsiTheme="minorHAnsi"/>
      <w:sz w:val="19"/>
      <w:szCs w:val="24"/>
    </w:rPr>
  </w:style>
  <w:style w:type="paragraph" w:styleId="BalloonText">
    <w:name w:val="Balloon Text"/>
    <w:basedOn w:val="Normal"/>
    <w:semiHidden/>
    <w:rsid w:val="0002798A"/>
    <w:rPr>
      <w:rFonts w:ascii="Tahoma" w:hAnsi="Tahoma" w:cs="Tahoma"/>
      <w:sz w:val="16"/>
      <w:szCs w:val="16"/>
    </w:rPr>
  </w:style>
  <w:style w:type="paragraph" w:customStyle="1" w:styleId="Italic">
    <w:name w:val="Italic"/>
    <w:basedOn w:val="Normal"/>
    <w:qFormat/>
    <w:rsid w:val="00490804"/>
    <w:pPr>
      <w:spacing w:before="120" w:after="60"/>
    </w:pPr>
    <w:rPr>
      <w:i/>
      <w:sz w:val="20"/>
      <w:szCs w:val="20"/>
    </w:rPr>
  </w:style>
  <w:style w:type="paragraph" w:customStyle="1" w:styleId="Checkbox">
    <w:name w:val="Checkbox"/>
    <w:basedOn w:val="Normal"/>
    <w:next w:val="Normal"/>
    <w:qFormat/>
    <w:rsid w:val="00490804"/>
    <w:pPr>
      <w:jc w:val="center"/>
    </w:pPr>
    <w:rPr>
      <w:sz w:val="17"/>
      <w:szCs w:val="19"/>
    </w:rPr>
  </w:style>
  <w:style w:type="paragraph" w:customStyle="1" w:styleId="FieldText">
    <w:name w:val="Field Text"/>
    <w:basedOn w:val="Normal"/>
    <w:link w:val="FieldTextChar"/>
    <w:qFormat/>
    <w:rsid w:val="00490804"/>
    <w:rPr>
      <w:b/>
      <w:szCs w:val="19"/>
    </w:rPr>
  </w:style>
  <w:style w:type="character" w:customStyle="1" w:styleId="FieldTextChar">
    <w:name w:val="Field Text Char"/>
    <w:basedOn w:val="DefaultParagraphFont"/>
    <w:link w:val="FieldText"/>
    <w:rsid w:val="00490804"/>
    <w:rPr>
      <w:rFonts w:ascii="Arial" w:hAnsi="Arial"/>
      <w:b/>
      <w:sz w:val="19"/>
      <w:szCs w:val="19"/>
      <w:lang w:val="en-US" w:eastAsia="en-US" w:bidi="ar-SA"/>
    </w:rPr>
  </w:style>
  <w:style w:type="table" w:styleId="TableGrid">
    <w:name w:val="Table Grid"/>
    <w:basedOn w:val="TableNormal"/>
    <w:uiPriority w:val="59"/>
    <w:rsid w:val="00856C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mpanyName">
    <w:name w:val="Company Name"/>
    <w:basedOn w:val="Normal"/>
    <w:qFormat/>
    <w:rsid w:val="00176E67"/>
    <w:pPr>
      <w:jc w:val="right"/>
    </w:pPr>
    <w:rPr>
      <w:rFonts w:asciiTheme="majorHAnsi" w:hAnsiTheme="majorHAnsi"/>
      <w:b/>
      <w:color w:val="595959" w:themeColor="text1" w:themeTint="A6"/>
      <w:sz w:val="36"/>
    </w:rPr>
  </w:style>
  <w:style w:type="paragraph" w:styleId="Header">
    <w:name w:val="header"/>
    <w:basedOn w:val="Normal"/>
    <w:link w:val="HeaderChar"/>
    <w:uiPriority w:val="99"/>
    <w:semiHidden/>
    <w:unhideWhenUsed/>
    <w:rsid w:val="00176E6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76E67"/>
    <w:rPr>
      <w:rFonts w:asciiTheme="minorHAnsi" w:hAnsiTheme="minorHAnsi"/>
      <w:sz w:val="19"/>
      <w:szCs w:val="24"/>
    </w:rPr>
  </w:style>
  <w:style w:type="paragraph" w:styleId="Footer">
    <w:name w:val="footer"/>
    <w:basedOn w:val="Normal"/>
    <w:link w:val="FooterChar"/>
    <w:uiPriority w:val="99"/>
    <w:unhideWhenUsed/>
    <w:rsid w:val="00176E67"/>
  </w:style>
  <w:style w:type="character" w:customStyle="1" w:styleId="FooterChar">
    <w:name w:val="Footer Char"/>
    <w:basedOn w:val="DefaultParagraphFont"/>
    <w:link w:val="Footer"/>
    <w:uiPriority w:val="99"/>
    <w:rsid w:val="00176E67"/>
    <w:rPr>
      <w:rFonts w:asciiTheme="minorHAnsi" w:hAnsiTheme="minorHAnsi"/>
      <w:sz w:val="19"/>
      <w:szCs w:val="24"/>
    </w:rPr>
  </w:style>
  <w:style w:type="table" w:styleId="TableGridLight">
    <w:name w:val="Grid Table Light"/>
    <w:basedOn w:val="TableNormal"/>
    <w:uiPriority w:val="40"/>
    <w:rsid w:val="00602863"/>
    <w:tblPr>
      <w:tblCellMar>
        <w:left w:w="0" w:type="dxa"/>
        <w:right w:w="0" w:type="dxa"/>
      </w:tblCellMar>
    </w:tblPr>
    <w:tblStylePr w:type="firstRow">
      <w:rPr>
        <w:b w:val="0"/>
        <w:i w:val="0"/>
      </w:rPr>
    </w:tblStylePr>
  </w:style>
  <w:style w:type="table" w:styleId="PlainTable3">
    <w:name w:val="Plain Table 3"/>
    <w:basedOn w:val="TableNormal"/>
    <w:uiPriority w:val="43"/>
    <w:rsid w:val="00602863"/>
    <w:tblPr>
      <w:tblStyleRowBandSize w:val="1"/>
      <w:tblStyleColBandSize w:val="1"/>
      <w:tblCellMar>
        <w:left w:w="0" w:type="dxa"/>
        <w:right w:w="0" w:type="dxa"/>
      </w:tblCellMar>
    </w:tblPr>
    <w:tcPr>
      <w:vAlign w:val="bottom"/>
    </w:tcPr>
    <w:tblStylePr w:type="firstRow">
      <w:rPr>
        <w:b w:val="0"/>
        <w:bCs/>
        <w:i w:val="0"/>
        <w:cap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 w:val="0"/>
        <w:bCs/>
        <w:i w:val="0"/>
        <w:cap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7176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00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uthv\AppData\Roaming\Microsoft\Templates\Employment%20application%20(online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Description xmlns="4873beb7-5857-4685-be1f-d57550cc96cc" xsi:nil="true"/>
    <AssetExpire xmlns="4873beb7-5857-4685-be1f-d57550cc96cc">2035-01-01T08:00:00+00:00</AssetExpire>
    <CampaignTagsTaxHTField0 xmlns="4873beb7-5857-4685-be1f-d57550cc96cc">
      <Terms xmlns="http://schemas.microsoft.com/office/infopath/2007/PartnerControls"/>
    </CampaignTagsTaxHTField0>
    <IntlLangReviewDate xmlns="4873beb7-5857-4685-be1f-d57550cc96cc" xsi:nil="true"/>
    <TPFriendlyName xmlns="4873beb7-5857-4685-be1f-d57550cc96cc" xsi:nil="true"/>
    <IntlLangReview xmlns="4873beb7-5857-4685-be1f-d57550cc96cc">false</IntlLangReview>
    <LocLastLocAttemptVersionLookup xmlns="4873beb7-5857-4685-be1f-d57550cc96cc">717495</LocLastLocAttemptVersionLookup>
    <PolicheckWords xmlns="4873beb7-5857-4685-be1f-d57550cc96cc" xsi:nil="true"/>
    <SubmitterId xmlns="4873beb7-5857-4685-be1f-d57550cc96cc" xsi:nil="true"/>
    <AcquiredFrom xmlns="4873beb7-5857-4685-be1f-d57550cc96cc">Internal MS</AcquiredFrom>
    <EditorialStatus xmlns="4873beb7-5857-4685-be1f-d57550cc96cc" xsi:nil="true"/>
    <Markets xmlns="4873beb7-5857-4685-be1f-d57550cc96cc"/>
    <OriginAsset xmlns="4873beb7-5857-4685-be1f-d57550cc96cc" xsi:nil="true"/>
    <AssetStart xmlns="4873beb7-5857-4685-be1f-d57550cc96cc">2011-12-16T19:19:00+00:00</AssetStart>
    <FriendlyTitle xmlns="4873beb7-5857-4685-be1f-d57550cc96cc" xsi:nil="true"/>
    <MarketSpecific xmlns="4873beb7-5857-4685-be1f-d57550cc96cc">false</MarketSpecific>
    <TPNamespace xmlns="4873beb7-5857-4685-be1f-d57550cc96cc" xsi:nil="true"/>
    <PublishStatusLookup xmlns="4873beb7-5857-4685-be1f-d57550cc96cc">
      <Value>1372559</Value>
      <Value>1531239</Value>
    </PublishStatusLookup>
    <APAuthor xmlns="4873beb7-5857-4685-be1f-d57550cc96cc">
      <UserInfo>
        <DisplayName>REDMOND\v-gakel</DisplayName>
        <AccountId>2721</AccountId>
        <AccountType/>
      </UserInfo>
    </APAuthor>
    <TPCommandLine xmlns="4873beb7-5857-4685-be1f-d57550cc96cc" xsi:nil="true"/>
    <IntlLangReviewer xmlns="4873beb7-5857-4685-be1f-d57550cc96cc" xsi:nil="true"/>
    <OpenTemplate xmlns="4873beb7-5857-4685-be1f-d57550cc96cc">true</OpenTemplate>
    <CSXSubmissionDate xmlns="4873beb7-5857-4685-be1f-d57550cc96cc" xsi:nil="true"/>
    <TaxCatchAll xmlns="4873beb7-5857-4685-be1f-d57550cc96cc"/>
    <Manager xmlns="4873beb7-5857-4685-be1f-d57550cc96cc" xsi:nil="true"/>
    <NumericId xmlns="4873beb7-5857-4685-be1f-d57550cc96cc" xsi:nil="true"/>
    <ParentAssetId xmlns="4873beb7-5857-4685-be1f-d57550cc96cc" xsi:nil="true"/>
    <OriginalSourceMarket xmlns="4873beb7-5857-4685-be1f-d57550cc96cc" xsi:nil="true"/>
    <ApprovalStatus xmlns="4873beb7-5857-4685-be1f-d57550cc96cc">InProgress</ApprovalStatus>
    <TPComponent xmlns="4873beb7-5857-4685-be1f-d57550cc96cc" xsi:nil="true"/>
    <EditorialTags xmlns="4873beb7-5857-4685-be1f-d57550cc96cc" xsi:nil="true"/>
    <TPExecutable xmlns="4873beb7-5857-4685-be1f-d57550cc96cc" xsi:nil="true"/>
    <TPLaunchHelpLink xmlns="4873beb7-5857-4685-be1f-d57550cc96cc" xsi:nil="true"/>
    <LocComments xmlns="4873beb7-5857-4685-be1f-d57550cc96cc" xsi:nil="true"/>
    <LocRecommendedHandoff xmlns="4873beb7-5857-4685-be1f-d57550cc96cc" xsi:nil="true"/>
    <SourceTitle xmlns="4873beb7-5857-4685-be1f-d57550cc96cc">Employment application (2-pp., online form)</SourceTitle>
    <CSXUpdate xmlns="4873beb7-5857-4685-be1f-d57550cc96cc">false</CSXUpdate>
    <IntlLocPriority xmlns="4873beb7-5857-4685-be1f-d57550cc96cc" xsi:nil="true"/>
    <UAProjectedTotalWords xmlns="4873beb7-5857-4685-be1f-d57550cc96cc" xsi:nil="true"/>
    <AssetType xmlns="4873beb7-5857-4685-be1f-d57550cc96cc">TP</AssetType>
    <MachineTranslated xmlns="4873beb7-5857-4685-be1f-d57550cc96cc">false</MachineTranslated>
    <OutputCachingOn xmlns="4873beb7-5857-4685-be1f-d57550cc96cc">false</OutputCachingOn>
    <TemplateStatus xmlns="4873beb7-5857-4685-be1f-d57550cc96cc">Complete</TemplateStatus>
    <IsSearchable xmlns="4873beb7-5857-4685-be1f-d57550cc96cc">true</IsSearchable>
    <ContentItem xmlns="4873beb7-5857-4685-be1f-d57550cc96cc" xsi:nil="true"/>
    <HandoffToMSDN xmlns="4873beb7-5857-4685-be1f-d57550cc96cc" xsi:nil="true"/>
    <ShowIn xmlns="4873beb7-5857-4685-be1f-d57550cc96cc">Show everywhere</ShowIn>
    <ThumbnailAssetId xmlns="4873beb7-5857-4685-be1f-d57550cc96cc" xsi:nil="true"/>
    <UALocComments xmlns="4873beb7-5857-4685-be1f-d57550cc96cc">2007 Template UpLeveling Do Not HandOff</UALocComments>
    <UALocRecommendation xmlns="4873beb7-5857-4685-be1f-d57550cc96cc">Localize</UALocRecommendation>
    <LastModifiedDateTime xmlns="4873beb7-5857-4685-be1f-d57550cc96cc" xsi:nil="true"/>
    <LegacyData xmlns="4873beb7-5857-4685-be1f-d57550cc96cc" xsi:nil="true"/>
    <LocManualTestRequired xmlns="4873beb7-5857-4685-be1f-d57550cc96cc">false</LocManualTestRequired>
    <ClipArtFilename xmlns="4873beb7-5857-4685-be1f-d57550cc96cc" xsi:nil="true"/>
    <TPApplication xmlns="4873beb7-5857-4685-be1f-d57550cc96cc" xsi:nil="true"/>
    <CSXHash xmlns="4873beb7-5857-4685-be1f-d57550cc96cc" xsi:nil="true"/>
    <DirectSourceMarket xmlns="4873beb7-5857-4685-be1f-d57550cc96cc" xsi:nil="true"/>
    <PrimaryImageGen xmlns="4873beb7-5857-4685-be1f-d57550cc96cc">true</PrimaryImageGen>
    <PlannedPubDate xmlns="4873beb7-5857-4685-be1f-d57550cc96cc" xsi:nil="true"/>
    <CSXSubmissionMarket xmlns="4873beb7-5857-4685-be1f-d57550cc96cc" xsi:nil="true"/>
    <Downloads xmlns="4873beb7-5857-4685-be1f-d57550cc96cc">0</Downloads>
    <ArtSampleDocs xmlns="4873beb7-5857-4685-be1f-d57550cc96cc" xsi:nil="true"/>
    <TrustLevel xmlns="4873beb7-5857-4685-be1f-d57550cc96cc">1 Microsoft Managed Content</TrustLevel>
    <BlockPublish xmlns="4873beb7-5857-4685-be1f-d57550cc96cc">false</BlockPublish>
    <TPLaunchHelpLinkType xmlns="4873beb7-5857-4685-be1f-d57550cc96cc">Template</TPLaunchHelpLinkType>
    <LocalizationTagsTaxHTField0 xmlns="4873beb7-5857-4685-be1f-d57550cc96cc">
      <Terms xmlns="http://schemas.microsoft.com/office/infopath/2007/PartnerControls"/>
    </LocalizationTagsTaxHTField0>
    <BusinessGroup xmlns="4873beb7-5857-4685-be1f-d57550cc96cc" xsi:nil="true"/>
    <Providers xmlns="4873beb7-5857-4685-be1f-d57550cc96cc" xsi:nil="true"/>
    <TemplateTemplateType xmlns="4873beb7-5857-4685-be1f-d57550cc96cc">Word 2007 Default</TemplateTemplateType>
    <TimesCloned xmlns="4873beb7-5857-4685-be1f-d57550cc96cc" xsi:nil="true"/>
    <TPAppVersion xmlns="4873beb7-5857-4685-be1f-d57550cc96cc" xsi:nil="true"/>
    <VoteCount xmlns="4873beb7-5857-4685-be1f-d57550cc96cc" xsi:nil="true"/>
    <AverageRating xmlns="4873beb7-5857-4685-be1f-d57550cc96cc" xsi:nil="true"/>
    <FeatureTagsTaxHTField0 xmlns="4873beb7-5857-4685-be1f-d57550cc96cc">
      <Terms xmlns="http://schemas.microsoft.com/office/infopath/2007/PartnerControls"/>
    </FeatureTagsTaxHTField0>
    <Provider xmlns="4873beb7-5857-4685-be1f-d57550cc96cc" xsi:nil="true"/>
    <UACurrentWords xmlns="4873beb7-5857-4685-be1f-d57550cc96cc" xsi:nil="true"/>
    <AssetId xmlns="4873beb7-5857-4685-be1f-d57550cc96cc">TP102803373</AssetId>
    <TPClientViewer xmlns="4873beb7-5857-4685-be1f-d57550cc96cc" xsi:nil="true"/>
    <DSATActionTaken xmlns="4873beb7-5857-4685-be1f-d57550cc96cc" xsi:nil="true"/>
    <APEditor xmlns="4873beb7-5857-4685-be1f-d57550cc96cc">
      <UserInfo>
        <DisplayName/>
        <AccountId xsi:nil="true"/>
        <AccountType/>
      </UserInfo>
    </APEditor>
    <TPInstallLocation xmlns="4873beb7-5857-4685-be1f-d57550cc96cc" xsi:nil="true"/>
    <OOCacheId xmlns="4873beb7-5857-4685-be1f-d57550cc96cc" xsi:nil="true"/>
    <IsDeleted xmlns="4873beb7-5857-4685-be1f-d57550cc96cc">false</IsDeleted>
    <PublishTargets xmlns="4873beb7-5857-4685-be1f-d57550cc96cc">OfficeOnline,OfficeOnlineVNext</PublishTargets>
    <ApprovalLog xmlns="4873beb7-5857-4685-be1f-d57550cc96cc" xsi:nil="true"/>
    <BugNumber xmlns="4873beb7-5857-4685-be1f-d57550cc96cc" xsi:nil="true"/>
    <CrawlForDependencies xmlns="4873beb7-5857-4685-be1f-d57550cc96cc">false</CrawlForDependencies>
    <InternalTagsTaxHTField0 xmlns="4873beb7-5857-4685-be1f-d57550cc96cc">
      <Terms xmlns="http://schemas.microsoft.com/office/infopath/2007/PartnerControls"/>
    </InternalTagsTaxHTField0>
    <LastHandOff xmlns="4873beb7-5857-4685-be1f-d57550cc96cc" xsi:nil="true"/>
    <Milestone xmlns="4873beb7-5857-4685-be1f-d57550cc96cc" xsi:nil="true"/>
    <OriginalRelease xmlns="4873beb7-5857-4685-be1f-d57550cc96cc">14</OriginalRelease>
    <RecommendationsModifier xmlns="4873beb7-5857-4685-be1f-d57550cc96cc" xsi:nil="true"/>
    <ScenarioTagsTaxHTField0 xmlns="4873beb7-5857-4685-be1f-d57550cc96cc">
      <Terms xmlns="http://schemas.microsoft.com/office/infopath/2007/PartnerControls"/>
    </ScenarioTagsTaxHTField0>
    <UANotes xmlns="4873beb7-5857-4685-be1f-d57550cc96cc" xsi:nil="true"/>
    <LocMarketGroupTiers2 xmlns="4873beb7-5857-4685-be1f-d57550cc96cc">,t:Tier 1,t:Tier 2,t:Tier 3,</LocMarketGroupTiers2>
  </documentManagement>
</p:properties>
</file>

<file path=customXml/item3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F57ABFAE-9857-4724-9BA6-F946631653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EC911AA-999D-4CC9-9A8B-57C5C4CC27BF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3.xml><?xml version="1.0" encoding="utf-8"?>
<ds:datastoreItem xmlns:ds="http://schemas.openxmlformats.org/officeDocument/2006/customXml" ds:itemID="{CD3E8D71-0DA9-4A08-BE43-C88C6E5C8F3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Employment application (online)</Template>
  <TotalTime>58</TotalTime>
  <Pages>2</Pages>
  <Words>254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Employment application</vt:lpstr>
    </vt:vector>
  </TitlesOfParts>
  <Company/>
  <LinksUpToDate>false</LinksUpToDate>
  <CharactersWithSpaces>1705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Employment application</dc:title>
  <dc:creator>Ruth Velazquez</dc:creator>
  <cp:lastModifiedBy>Ruth Velazquez</cp:lastModifiedBy>
  <cp:revision>17</cp:revision>
  <cp:lastPrinted>2002-05-23T18:14:00Z</cp:lastPrinted>
  <dcterms:created xsi:type="dcterms:W3CDTF">2021-03-15T04:11:00Z</dcterms:created>
  <dcterms:modified xsi:type="dcterms:W3CDTF">2021-03-17T18:49:00Z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TC060888241033</vt:lpwstr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InternalTags">
    <vt:lpwstr/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  <property fmtid="{D5CDD505-2E9C-101B-9397-08002B2CF9AE}" pid="8" name="CampaignTags">
    <vt:lpwstr/>
  </property>
  <property fmtid="{D5CDD505-2E9C-101B-9397-08002B2CF9AE}" pid="9" name="LocMarketGroupTiers">
    <vt:lpwstr>,t:Tier 1,t:Tier 2,t:Tier 3,</vt:lpwstr>
  </property>
</Properties>
</file>